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96250" w14:textId="77777777" w:rsidR="00692481" w:rsidRDefault="00AC0811" w:rsidP="00692481">
      <w:pPr>
        <w:spacing w:line="240" w:lineRule="auto"/>
        <w:rPr>
          <w:rFonts w:ascii="Tahoma" w:hAnsi="Tahoma" w:cs="Tahoma"/>
          <w:b/>
          <w:szCs w:val="22"/>
        </w:rPr>
      </w:pPr>
      <w:r>
        <w:rPr>
          <w:rFonts w:ascii="Tahoma" w:hAnsi="Tahoma" w:cs="Tahoma"/>
          <w:b/>
          <w:noProof/>
          <w:szCs w:val="22"/>
        </w:rPr>
        <w:pict w14:anchorId="7943B6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92" type="#_x0000_t75" alt="Logo GEF" style="position:absolute;margin-left:220.75pt;margin-top:7.55pt;width:37.5pt;height:39.75pt;z-index:-5;visibility:visible" wrapcoords="9072 408 6480 815 3024 4483 3024 6928 0 9374 864 11004 15552 13449 6480 13449 3456 15079 4320 20785 7776 20785 17280 18747 19872 15079 18576 6928 21168 3260 20304 1630 12528 408 9072 408">
            <v:imagedata r:id="rId5" o:title="Logo GEF"/>
            <w10:wrap type="tight"/>
          </v:shape>
        </w:pict>
      </w:r>
      <w:r>
        <w:rPr>
          <w:rFonts w:ascii="Tahoma" w:hAnsi="Tahoma" w:cs="Tahoma"/>
          <w:b/>
          <w:noProof/>
          <w:szCs w:val="22"/>
        </w:rPr>
        <w:pict w14:anchorId="35AC3321">
          <v:shape id="Рисунок 3" o:spid="_x0000_s1093" type="#_x0000_t75" alt="лого" style="position:absolute;margin-left:269.5pt;margin-top:5.6pt;width:76.7pt;height:35.35pt;z-index:-4;visibility:visible" wrapcoords="-188 0 -188 21192 21600 21192 21600 0 -188 0">
            <v:imagedata r:id="rId6" o:title="лого"/>
            <w10:wrap type="tight"/>
          </v:shape>
        </w:pict>
      </w:r>
      <w:r>
        <w:rPr>
          <w:noProof/>
        </w:rPr>
        <w:pict w14:anchorId="2A325AC5">
          <v:shape id="_x0000_s1086" type="#_x0000_t75" style="position:absolute;margin-left:357.95pt;margin-top:5.6pt;width:86.55pt;height:34.9pt;z-index:4;mso-position-horizontal-relative:margin;mso-position-vertical-relative:margin">
            <v:imagedata r:id="rId7" o:title="Logo_UNESCO" cropbottom="6659f"/>
            <w10:wrap type="square" anchorx="margin" anchory="margin"/>
          </v:shape>
        </w:pict>
      </w:r>
      <w:r>
        <w:rPr>
          <w:noProof/>
        </w:rPr>
        <w:pict w14:anchorId="68D112FA">
          <v:rect id="_x0000_s1083" style="position:absolute;margin-left:357.75pt;margin-top:.1pt;width:48.3pt;height:48.3pt;z-index:3;mso-wrap-distance-left:2.88pt;mso-wrap-distance-top:2.88pt;mso-wrap-distance-right:2.88pt;mso-wrap-distance-bottom:2.88pt" o:preferrelative="t" filled="f" stroked="f" strokecolor="#333" strokeweight="2pt" o:cliptowrap="t">
            <v:stroke>
              <o:left v:ext="view" color="#333"/>
              <o:top v:ext="view" color="#333"/>
              <o:right v:ext="view" color="#333"/>
              <o:bottom v:ext="view" color="#333"/>
              <o:column v:ext="view" color="#333"/>
            </v:stroke>
            <v:imagedata r:id="rId8" o:title="лого кпи" gain="109227f" blacklevel="-6554f"/>
            <v:shadow color="silver"/>
            <o:extrusion v:ext="view" backdepth="0" viewpoint="0,0" viewpointorigin="0,0"/>
            <o:lock v:ext="edit" aspectratio="t"/>
          </v:rect>
        </w:pict>
      </w:r>
      <w:r>
        <w:rPr>
          <w:noProof/>
          <w:lang w:val="uk-UA" w:eastAsia="uk-UA"/>
        </w:rPr>
        <w:pict w14:anchorId="37D1F1BD">
          <v:shape id="_x0000_s1097" type="#_x0000_t75" style="position:absolute;margin-left:44.15pt;margin-top:6.3pt;width:47.25pt;height:46.95pt;z-index:12;visibility:visible">
            <v:imagedata r:id="rId9" o:title="PAN_LOGO_ENG"/>
            <w10:wrap type="square"/>
          </v:shape>
        </w:pict>
      </w:r>
      <w:r>
        <w:rPr>
          <w:rFonts w:ascii="Tahoma" w:hAnsi="Tahoma" w:cs="Tahoma"/>
          <w:noProof/>
          <w:sz w:val="22"/>
          <w:szCs w:val="22"/>
        </w:rPr>
        <w:pict w14:anchorId="0C33AF3D">
          <v:shape id="image15.jpeg" o:spid="_x0000_s1089" type="#_x0000_t75" style="position:absolute;margin-left:144.7pt;margin-top:5.6pt;width:48.55pt;height:46.55pt;z-index:5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rFonts w:ascii="Tahoma" w:hAnsi="Tahoma" w:cs="Tahoma"/>
          <w:b/>
          <w:noProof/>
          <w:szCs w:val="22"/>
        </w:rPr>
        <w:pict w14:anchorId="35D666E4">
          <v:shape id="_x0000_s1091" type="#_x0000_t75" alt="лого юнидо" style="position:absolute;margin-left:162.7pt;margin-top:4.2pt;width:44.55pt;height:41.2pt;z-index:-6;visibility:visible" wrapcoords="8966 0 3668 882 -408 3967 -408 9257 408 16310 5298 21159 7743 21159 9374 21159 9374 21159 16709 20718 20785 15869 19970 14106 21600 10580 21192 3527 18340 1322 12634 0 8966 0">
            <v:imagedata r:id="rId11" o:title="лого юнидо" gain="1.25"/>
            <w10:wrap type="tight"/>
          </v:shape>
        </w:pict>
      </w:r>
      <w:r w:rsidR="00692481">
        <w:rPr>
          <w:rFonts w:ascii="Tahoma" w:hAnsi="Tahoma" w:cs="Tahoma"/>
          <w:noProof/>
          <w:sz w:val="22"/>
          <w:szCs w:val="22"/>
        </w:rPr>
        <w:pict w14:anchorId="7D360759">
          <v:shape id="Рисунок 1" o:spid="_x0000_s1090" type="#_x0000_t75" style="position:absolute;margin-left:-3.55pt;margin-top:5.6pt;width:40.1pt;height:47.65pt;z-index:-7;visibility:visible" wrapcoords="7665 0 5226 810 1394 3510 -348 8370 -348 10800 0 12960 2090 17280 2090 20250 3135 21330 6619 21330 14981 21330 18465 21330 19858 19980 19510 17280 21252 12960 21600 10800 21600 8370 20555 3780 16374 810 13935 0 7665 0">
            <v:imagedata r:id="rId12" o:title="GerbNAS"/>
            <w10:wrap type="tight"/>
          </v:shape>
        </w:pict>
      </w:r>
    </w:p>
    <w:p w14:paraId="501D3E40" w14:textId="77777777" w:rsidR="00692481" w:rsidRDefault="00692481" w:rsidP="00692481">
      <w:pPr>
        <w:spacing w:line="240" w:lineRule="auto"/>
        <w:rPr>
          <w:rFonts w:ascii="Tahoma" w:hAnsi="Tahoma" w:cs="Tahoma"/>
          <w:b/>
          <w:szCs w:val="22"/>
        </w:rPr>
      </w:pPr>
    </w:p>
    <w:p w14:paraId="0CE9F704" w14:textId="77777777" w:rsidR="00692481" w:rsidRDefault="00692481" w:rsidP="00692481">
      <w:pPr>
        <w:spacing w:line="240" w:lineRule="auto"/>
        <w:rPr>
          <w:rFonts w:ascii="Tahoma" w:hAnsi="Tahoma" w:cs="Tahoma"/>
          <w:b/>
          <w:szCs w:val="22"/>
        </w:rPr>
      </w:pPr>
      <w:r>
        <w:rPr>
          <w:noProof/>
        </w:rPr>
        <w:pict w14:anchorId="1CC4EF53">
          <v:shape id="_x0000_s1094" type="#_x0000_t75" style="position:absolute;margin-left:180.7pt;margin-top:10.4pt;width:117pt;height:29.25pt;z-index:10">
            <v:imagedata r:id="rId13" o:title="znak-podstawowy-EN (1)"/>
            <w10:wrap type="square"/>
          </v:shape>
        </w:pict>
      </w:r>
    </w:p>
    <w:p w14:paraId="06B61F29" w14:textId="77777777" w:rsidR="00692481" w:rsidRDefault="00AC0811" w:rsidP="00692481">
      <w:pPr>
        <w:spacing w:line="240" w:lineRule="auto"/>
        <w:ind w:left="2832" w:firstLine="708"/>
        <w:rPr>
          <w:rFonts w:ascii="Tahoma" w:hAnsi="Tahoma" w:cs="Tahoma"/>
          <w:b/>
          <w:szCs w:val="22"/>
        </w:rPr>
      </w:pPr>
      <w:r>
        <w:rPr>
          <w:noProof/>
        </w:rPr>
        <w:pict w14:anchorId="4A1DFEB8">
          <v:shape id="_x0000_s1080" type="#_x0000_t75" style="position:absolute;left:0;text-align:left;margin-left:1.35pt;margin-top:95.8pt;width:64.85pt;height:64.85pt;z-index:2;mso-position-horizontal-relative:margin;mso-position-vertical-relative:margin">
            <v:imagedata r:id="rId14" o:title="ive_logo"/>
            <w10:wrap type="square" anchorx="margin" anchory="margin"/>
          </v:shape>
        </w:pict>
      </w:r>
    </w:p>
    <w:p w14:paraId="13D61F0B" w14:textId="77777777" w:rsidR="00692481" w:rsidRDefault="00AC0811" w:rsidP="00692481">
      <w:pPr>
        <w:spacing w:line="240" w:lineRule="auto"/>
        <w:rPr>
          <w:rFonts w:ascii="Tahoma" w:hAnsi="Tahoma" w:cs="Tahoma"/>
          <w:b/>
          <w:szCs w:val="22"/>
        </w:rPr>
      </w:pPr>
      <w:r>
        <w:rPr>
          <w:rFonts w:ascii="Tahoma" w:hAnsi="Tahoma" w:cs="Tahoma"/>
          <w:noProof/>
          <w:sz w:val="22"/>
          <w:szCs w:val="22"/>
          <w:lang w:val="uk-UA" w:eastAsia="uk-UA"/>
        </w:rPr>
        <w:pict w14:anchorId="7BC1C231">
          <v:shape id="Picture 275" o:spid="_x0000_s1096" type="#_x0000_t75" style="position:absolute;margin-left:376.85pt;margin-top:17.55pt;width:59pt;height:59.45pt;z-index:11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">
            <v:imagedata r:id="rId15" o:title=""/>
            <o:lock v:ext="edit" aspectratio="f"/>
            <w10:wrap type="square"/>
          </v:shape>
        </w:pict>
      </w:r>
    </w:p>
    <w:p w14:paraId="1871B6D9" w14:textId="77777777" w:rsidR="00692481" w:rsidRPr="00692481" w:rsidRDefault="00692481" w:rsidP="00692481">
      <w:pPr>
        <w:spacing w:line="240" w:lineRule="auto"/>
        <w:ind w:left="2832" w:firstLine="708"/>
        <w:jc w:val="center"/>
        <w:rPr>
          <w:lang w:val="en-US"/>
        </w:rPr>
      </w:pPr>
      <w:r>
        <w:rPr>
          <w:rFonts w:ascii="Tahoma" w:hAnsi="Tahoma" w:cs="Tahoma"/>
          <w:b/>
          <w:szCs w:val="22"/>
          <w:lang w:val="en-US"/>
        </w:rPr>
        <w:t>NTUU</w:t>
      </w:r>
      <w:r w:rsidRPr="00DC3805">
        <w:rPr>
          <w:rFonts w:ascii="Tahoma" w:hAnsi="Tahoma" w:cs="Tahoma"/>
          <w:b/>
          <w:szCs w:val="22"/>
          <w:lang w:val="en-US"/>
        </w:rPr>
        <w:t xml:space="preserve">"KPI" (37 </w:t>
      </w:r>
      <w:proofErr w:type="spellStart"/>
      <w:r w:rsidRPr="00DC3805">
        <w:rPr>
          <w:rFonts w:ascii="Tahoma" w:hAnsi="Tahoma" w:cs="Tahoma"/>
          <w:b/>
          <w:szCs w:val="22"/>
          <w:lang w:val="en-US"/>
        </w:rPr>
        <w:t>Peremohy</w:t>
      </w:r>
      <w:proofErr w:type="spellEnd"/>
      <w:r w:rsidRPr="00DC3805">
        <w:rPr>
          <w:rFonts w:ascii="Tahoma" w:hAnsi="Tahoma" w:cs="Tahoma"/>
          <w:b/>
          <w:szCs w:val="22"/>
          <w:lang w:val="en-US"/>
        </w:rPr>
        <w:t xml:space="preserve"> </w:t>
      </w:r>
      <w:proofErr w:type="spellStart"/>
      <w:r w:rsidRPr="00DC3805">
        <w:rPr>
          <w:rFonts w:ascii="Tahoma" w:hAnsi="Tahoma" w:cs="Tahoma"/>
          <w:b/>
          <w:szCs w:val="22"/>
          <w:lang w:val="en-US"/>
        </w:rPr>
        <w:t>ave.</w:t>
      </w:r>
      <w:proofErr w:type="spellEnd"/>
      <w:r w:rsidRPr="00DC3805">
        <w:rPr>
          <w:rFonts w:ascii="Tahoma" w:hAnsi="Tahoma" w:cs="Tahoma"/>
          <w:b/>
          <w:szCs w:val="22"/>
          <w:lang w:val="en-US"/>
        </w:rPr>
        <w:t>, Kyiv)</w:t>
      </w:r>
    </w:p>
    <w:p w14:paraId="5D80721B" w14:textId="77777777" w:rsidR="00692481" w:rsidRPr="000C6167" w:rsidRDefault="00692481" w:rsidP="00692481">
      <w:pPr>
        <w:widowControl w:val="0"/>
        <w:spacing w:line="240" w:lineRule="auto"/>
        <w:jc w:val="center"/>
        <w:rPr>
          <w:rFonts w:ascii="Tahoma" w:hAnsi="Tahoma" w:cs="Tahoma"/>
          <w:b/>
          <w:szCs w:val="22"/>
          <w:lang w:val="en-US"/>
        </w:rPr>
      </w:pPr>
      <w:r>
        <w:rPr>
          <w:rFonts w:ascii="Tahoma" w:hAnsi="Tahoma" w:cs="Tahoma"/>
          <w:b/>
          <w:szCs w:val="22"/>
          <w:lang w:val="en-US"/>
        </w:rPr>
        <w:t>X</w:t>
      </w:r>
      <w:r>
        <w:rPr>
          <w:rFonts w:ascii="Tahoma" w:hAnsi="Tahoma" w:cs="Tahoma"/>
          <w:b/>
          <w:szCs w:val="22"/>
        </w:rPr>
        <w:t>Х</w:t>
      </w:r>
      <w:proofErr w:type="spellStart"/>
      <w:r w:rsidR="00A14D74">
        <w:rPr>
          <w:rFonts w:ascii="Tahoma" w:hAnsi="Tahoma" w:cs="Tahoma"/>
          <w:b/>
          <w:szCs w:val="22"/>
          <w:lang w:val="en-US"/>
        </w:rPr>
        <w:t>I</w:t>
      </w:r>
      <w:r w:rsidR="003104D8">
        <w:rPr>
          <w:rFonts w:ascii="Tahoma" w:hAnsi="Tahoma" w:cs="Tahoma"/>
          <w:b/>
          <w:szCs w:val="22"/>
          <w:lang w:val="en-US"/>
        </w:rPr>
        <w:t>I</w:t>
      </w:r>
      <w:r w:rsidRPr="000C6167">
        <w:rPr>
          <w:rFonts w:ascii="Tahoma" w:hAnsi="Tahoma" w:cs="Tahoma"/>
          <w:b/>
          <w:szCs w:val="22"/>
          <w:vertAlign w:val="superscript"/>
          <w:lang w:val="en-US"/>
        </w:rPr>
        <w:t>th</w:t>
      </w:r>
      <w:proofErr w:type="spellEnd"/>
      <w:r w:rsidRPr="000C6167">
        <w:rPr>
          <w:rFonts w:ascii="Tahoma" w:hAnsi="Tahoma" w:cs="Tahoma"/>
          <w:b/>
          <w:szCs w:val="22"/>
          <w:lang w:val="en-US"/>
        </w:rPr>
        <w:t xml:space="preserve"> INTERNATIONAL</w:t>
      </w:r>
      <w:r>
        <w:rPr>
          <w:rFonts w:ascii="Tahoma" w:hAnsi="Tahoma" w:cs="Tahoma"/>
          <w:b/>
          <w:szCs w:val="22"/>
          <w:lang w:val="uk-UA"/>
        </w:rPr>
        <w:t xml:space="preserve"> </w:t>
      </w:r>
      <w:r w:rsidRPr="000C6167">
        <w:rPr>
          <w:rFonts w:ascii="Tahoma" w:hAnsi="Tahoma" w:cs="Tahoma"/>
          <w:b/>
          <w:szCs w:val="22"/>
          <w:lang w:val="en-US"/>
        </w:rPr>
        <w:t xml:space="preserve">SCIENTIFIC AND PRACTICAL </w:t>
      </w:r>
      <w:r w:rsidR="001C6C06">
        <w:rPr>
          <w:rFonts w:ascii="Tahoma" w:hAnsi="Tahoma" w:cs="Tahoma"/>
          <w:b/>
          <w:szCs w:val="22"/>
          <w:lang w:val="en-US"/>
        </w:rPr>
        <w:t xml:space="preserve">ONLINE - </w:t>
      </w:r>
      <w:r w:rsidRPr="000C6167">
        <w:rPr>
          <w:rFonts w:ascii="Tahoma" w:hAnsi="Tahoma" w:cs="Tahoma"/>
          <w:b/>
          <w:szCs w:val="22"/>
          <w:lang w:val="en-US"/>
        </w:rPr>
        <w:t>CONFERENCE</w:t>
      </w:r>
    </w:p>
    <w:p w14:paraId="23A65665" w14:textId="77777777" w:rsidR="00692481" w:rsidRPr="00123583" w:rsidRDefault="00692481" w:rsidP="00692481">
      <w:pPr>
        <w:widowControl w:val="0"/>
        <w:spacing w:line="240" w:lineRule="auto"/>
        <w:ind w:left="1416"/>
        <w:jc w:val="center"/>
        <w:rPr>
          <w:rFonts w:ascii="Tahoma" w:hAnsi="Tahoma" w:cs="Tahoma"/>
          <w:b/>
          <w:szCs w:val="22"/>
          <w:lang w:val="en-US"/>
        </w:rPr>
      </w:pPr>
      <w:r w:rsidRPr="00123583">
        <w:rPr>
          <w:rFonts w:ascii="Tahoma" w:hAnsi="Tahoma" w:cs="Tahoma"/>
          <w:b/>
          <w:szCs w:val="22"/>
          <w:lang w:val="en-US"/>
        </w:rPr>
        <w:t>RENEWABLE ENERGY AND ENERGY EFFICIENCY of the XXI CENTURY</w:t>
      </w:r>
    </w:p>
    <w:p w14:paraId="3F4D1956" w14:textId="77777777" w:rsidR="00692481" w:rsidRPr="00123583" w:rsidRDefault="00692481" w:rsidP="00692481">
      <w:pPr>
        <w:pStyle w:val="Nagwek"/>
        <w:spacing w:before="0" w:beforeAutospacing="0" w:after="0" w:afterAutospacing="0"/>
        <w:jc w:val="center"/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</w:pPr>
      <w:r w:rsidRPr="00123583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 xml:space="preserve">May, </w:t>
      </w:r>
      <w:r w:rsidR="00BF76B6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>20</w:t>
      </w:r>
      <w:r w:rsidRPr="00123583">
        <w:rPr>
          <w:rFonts w:ascii="Tahoma" w:hAnsi="Tahoma" w:cs="Tahoma"/>
          <w:b/>
          <w:color w:val="4D4D4D"/>
          <w:kern w:val="28"/>
          <w:sz w:val="18"/>
          <w:szCs w:val="18"/>
          <w:vertAlign w:val="superscript"/>
          <w:lang w:val="en-US"/>
        </w:rPr>
        <w:t>th</w:t>
      </w:r>
      <w:r w:rsidRPr="00123583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 xml:space="preserve"> – </w:t>
      </w:r>
      <w:r w:rsidR="00BF76B6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>21</w:t>
      </w:r>
      <w:r w:rsidRPr="00123583">
        <w:rPr>
          <w:rFonts w:ascii="Tahoma" w:hAnsi="Tahoma" w:cs="Tahoma"/>
          <w:b/>
          <w:color w:val="4D4D4D"/>
          <w:kern w:val="28"/>
          <w:sz w:val="18"/>
          <w:szCs w:val="18"/>
          <w:vertAlign w:val="superscript"/>
          <w:lang w:val="en-US"/>
        </w:rPr>
        <w:t>th</w:t>
      </w:r>
      <w:r w:rsidR="00A14D74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>, 2021</w:t>
      </w:r>
    </w:p>
    <w:p w14:paraId="0BD1DE5F" w14:textId="77777777" w:rsidR="00692481" w:rsidRPr="00123583" w:rsidRDefault="00692481" w:rsidP="00692481">
      <w:pPr>
        <w:pStyle w:val="Nagwek"/>
        <w:spacing w:before="0" w:beforeAutospacing="0" w:after="0" w:afterAutospacing="0"/>
        <w:jc w:val="center"/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</w:pPr>
    </w:p>
    <w:p w14:paraId="0D4CAC18" w14:textId="77777777" w:rsidR="00692481" w:rsidRPr="00123583" w:rsidRDefault="00692481" w:rsidP="00692481">
      <w:pPr>
        <w:pStyle w:val="Nagwek"/>
        <w:snapToGrid w:val="0"/>
        <w:spacing w:before="0" w:beforeAutospacing="0" w:after="0" w:afterAutospacing="0"/>
        <w:jc w:val="center"/>
        <w:rPr>
          <w:rFonts w:ascii="Tahoma" w:hAnsi="Tahoma" w:cs="Tahoma"/>
          <w:color w:val="4D4D4D"/>
          <w:kern w:val="28"/>
          <w:sz w:val="18"/>
          <w:szCs w:val="18"/>
          <w:lang w:val="uk-UA"/>
        </w:rPr>
      </w:pPr>
      <w:r w:rsidRPr="00123583">
        <w:rPr>
          <w:rFonts w:ascii="Tahoma" w:hAnsi="Tahoma" w:cs="Tahoma"/>
          <w:b/>
          <w:color w:val="4D4D4D"/>
          <w:kern w:val="28"/>
          <w:sz w:val="18"/>
          <w:szCs w:val="18"/>
          <w:lang w:val="en-US"/>
        </w:rPr>
        <w:t>REGISTRATION FORM</w:t>
      </w:r>
      <w:r w:rsidRPr="00123583">
        <w:rPr>
          <w:rFonts w:ascii="Tahoma" w:hAnsi="Tahoma" w:cs="Tahoma"/>
          <w:color w:val="4D4D4D"/>
          <w:kern w:val="28"/>
          <w:sz w:val="18"/>
          <w:szCs w:val="18"/>
          <w:lang w:val="uk-UA"/>
        </w:rPr>
        <w:t xml:space="preserve"> </w:t>
      </w:r>
    </w:p>
    <w:p w14:paraId="5172D66E" w14:textId="77777777" w:rsidR="003E72DD" w:rsidRPr="00692481" w:rsidRDefault="003E72DD" w:rsidP="00EA4636">
      <w:pPr>
        <w:spacing w:line="240" w:lineRule="auto"/>
      </w:pPr>
    </w:p>
    <w:tbl>
      <w:tblPr>
        <w:tblW w:w="107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724"/>
      </w:tblGrid>
      <w:tr w:rsidR="00295465" w:rsidRPr="00C43C88" w14:paraId="0A0BCB4A" w14:textId="77777777" w:rsidTr="00692481">
        <w:trPr>
          <w:trHeight w:val="7121"/>
        </w:trPr>
        <w:tc>
          <w:tcPr>
            <w:tcW w:w="10724" w:type="dxa"/>
          </w:tcPr>
          <w:p w14:paraId="3D991F44" w14:textId="77777777" w:rsidR="00295465" w:rsidRPr="00692481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6513D5C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Name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 xml:space="preserve"> _______________________________________________________________________________</w:t>
            </w:r>
          </w:p>
          <w:p w14:paraId="65ABBB1A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Position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 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</w:t>
            </w:r>
          </w:p>
          <w:p w14:paraId="0835B5A2" w14:textId="77777777" w:rsidR="00295465" w:rsidRPr="000C6167" w:rsidRDefault="00EA4636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val="uk-UA" w:eastAsia="uk-UA"/>
              </w:rPr>
              <w:pict w14:anchorId="5343BA7A">
                <v:rect id="_x0000_s1078" style="position:absolute;margin-left:629.85pt;margin-top:-154.6pt;width:66.7pt;height:78.15pt;z-index:1;mso-wrap-distance-left:2.88pt;mso-wrap-distance-top:2.88pt;mso-wrap-distance-right:2.88pt;mso-wrap-distance-bottom:2.88pt" o:preferrelative="t" filled="f" stroked="f" strokecolor="#333" strokeweight="2pt" o:cliptowrap="t">
                  <v:stroke>
                    <o:left v:ext="view" color="#333"/>
                    <o:top v:ext="view" color="#333"/>
                    <o:right v:ext="view" color="#333"/>
                    <o:bottom v:ext="view" color="#333"/>
                    <o:column v:ext="view" color="#333"/>
                  </v:stroke>
                  <v:imagedata r:id="rId8" o:title="лого кпи" gain="109227f" blacklevel="-6554f"/>
                  <v:shadow color="silver"/>
                  <o:extrusion v:ext="view" backdepth="0" viewpoint="0,0" viewpointorigin="0,0"/>
                  <o:lock v:ext="edit" aspectratio="t"/>
                </v:rect>
              </w:pict>
            </w:r>
            <w:r w:rsidR="00295465" w:rsidRPr="000C6167">
              <w:rPr>
                <w:rFonts w:ascii="Tahoma" w:hAnsi="Tahoma" w:cs="Tahoma"/>
                <w:sz w:val="22"/>
                <w:szCs w:val="22"/>
                <w:lang w:val="en-US"/>
              </w:rPr>
              <w:t>Academic degree</w:t>
            </w:r>
            <w:r w:rsidR="00295465" w:rsidRPr="000C6167">
              <w:rPr>
                <w:rFonts w:ascii="Tahoma" w:hAnsi="Tahoma" w:cs="Tahoma"/>
                <w:sz w:val="22"/>
                <w:szCs w:val="22"/>
                <w:lang w:val="uk-UA"/>
              </w:rPr>
              <w:t>:</w:t>
            </w:r>
            <w:r w:rsidR="00295465" w:rsidRPr="000C6167">
              <w:rPr>
                <w:rFonts w:ascii="Tahoma" w:hAnsi="Tahoma" w:cs="Tahoma"/>
                <w:sz w:val="22"/>
                <w:szCs w:val="22"/>
                <w:lang w:val="en-US"/>
              </w:rPr>
              <w:t xml:space="preserve"> ______________________________________________________________________</w:t>
            </w:r>
          </w:p>
          <w:p w14:paraId="0F85AB85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Organization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 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</w:t>
            </w:r>
          </w:p>
          <w:p w14:paraId="1611D27A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</w:t>
            </w:r>
          </w:p>
          <w:p w14:paraId="44C45EE6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Mailing address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 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</w:t>
            </w:r>
          </w:p>
          <w:p w14:paraId="3C796975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</w:t>
            </w:r>
            <w:r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</w:p>
          <w:p w14:paraId="18CF876C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Phone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.: ____________________________________</w:t>
            </w:r>
          </w:p>
          <w:p w14:paraId="6C8AEC82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Fax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 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</w:t>
            </w:r>
          </w:p>
          <w:p w14:paraId="28A032DC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Е-mail: _____________________________________</w:t>
            </w:r>
          </w:p>
          <w:p w14:paraId="24CBF0AC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lang w:val="uk-UA"/>
              </w:rPr>
            </w:pPr>
          </w:p>
          <w:p w14:paraId="3EDCCCA7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Report title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: 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______</w:t>
            </w: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</w:t>
            </w:r>
          </w:p>
          <w:p w14:paraId="37A3F829" w14:textId="77777777" w:rsidR="00295465" w:rsidRPr="000C6167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u w:val="single"/>
                <w:lang w:val="uk-UA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___</w:t>
            </w:r>
          </w:p>
          <w:p w14:paraId="28742067" w14:textId="77777777" w:rsidR="00295465" w:rsidRPr="00692481" w:rsidRDefault="00295465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</w:rPr>
            </w:pPr>
            <w:r w:rsidRPr="000C6167">
              <w:rPr>
                <w:rFonts w:ascii="Tahoma" w:hAnsi="Tahoma" w:cs="Tahoma"/>
                <w:sz w:val="22"/>
                <w:szCs w:val="22"/>
                <w:lang w:val="uk-UA"/>
              </w:rPr>
              <w:t>__________________________________________________________________________________</w:t>
            </w:r>
            <w:r w:rsidRPr="000C6167">
              <w:rPr>
                <w:rFonts w:ascii="Tahoma" w:hAnsi="Tahoma" w:cs="Tahoma"/>
                <w:sz w:val="22"/>
                <w:szCs w:val="22"/>
                <w:lang w:val="en-US"/>
              </w:rPr>
              <w:t>__</w:t>
            </w:r>
          </w:p>
        </w:tc>
      </w:tr>
      <w:tr w:rsidR="00EC55F6" w:rsidRPr="00423C1E" w14:paraId="089CF76F" w14:textId="77777777" w:rsidTr="00692481">
        <w:trPr>
          <w:trHeight w:val="523"/>
        </w:trPr>
        <w:tc>
          <w:tcPr>
            <w:tcW w:w="10724" w:type="dxa"/>
          </w:tcPr>
          <w:p w14:paraId="01828E62" w14:textId="77777777" w:rsidR="00EC55F6" w:rsidRPr="003104D8" w:rsidRDefault="00423C1E" w:rsidP="00EA4636">
            <w:pPr>
              <w:tabs>
                <w:tab w:val="left" w:leader="underscore" w:pos="4820"/>
              </w:tabs>
              <w:spacing w:line="240" w:lineRule="auto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8010EB">
              <w:rPr>
                <w:lang w:val="en-US"/>
              </w:rPr>
              <w:t>Please book hotel rooms for _____ people from _____</w:t>
            </w:r>
            <w:r w:rsidR="00656F9D">
              <w:rPr>
                <w:rFonts w:ascii="Tahoma" w:hAnsi="Tahoma" w:cs="Tahoma"/>
                <w:sz w:val="22"/>
                <w:szCs w:val="22"/>
                <w:lang w:val="uk-UA"/>
              </w:rPr>
              <w:t>.</w:t>
            </w:r>
            <w:r w:rsidR="00A32446" w:rsidRPr="00C43C88">
              <w:rPr>
                <w:rFonts w:ascii="Tahoma" w:hAnsi="Tahoma" w:cs="Tahoma"/>
                <w:sz w:val="22"/>
                <w:szCs w:val="22"/>
                <w:lang w:val="uk-UA"/>
              </w:rPr>
              <w:t>0</w:t>
            </w:r>
            <w:r w:rsidR="00123583">
              <w:rPr>
                <w:rFonts w:ascii="Tahoma" w:hAnsi="Tahoma" w:cs="Tahoma"/>
                <w:sz w:val="22"/>
                <w:szCs w:val="22"/>
                <w:lang w:val="en-US"/>
              </w:rPr>
              <w:t>5</w:t>
            </w:r>
            <w:r w:rsidR="003104D8">
              <w:rPr>
                <w:rFonts w:ascii="Tahoma" w:hAnsi="Tahoma" w:cs="Tahoma"/>
                <w:sz w:val="22"/>
                <w:szCs w:val="22"/>
                <w:lang w:val="uk-UA"/>
              </w:rPr>
              <w:t>.20</w:t>
            </w:r>
            <w:r w:rsidR="00A14D74">
              <w:rPr>
                <w:rFonts w:ascii="Tahoma" w:hAnsi="Tahoma" w:cs="Tahoma"/>
                <w:sz w:val="22"/>
                <w:szCs w:val="22"/>
                <w:lang w:val="en-US"/>
              </w:rPr>
              <w:t>21</w:t>
            </w:r>
            <w:r w:rsidR="00A32446" w:rsidRPr="00C43C88">
              <w:rPr>
                <w:rFonts w:ascii="Tahoma" w:hAnsi="Tahoma" w:cs="Tahoma"/>
                <w:sz w:val="22"/>
                <w:szCs w:val="22"/>
                <w:lang w:val="uk-UA"/>
              </w:rPr>
              <w:t xml:space="preserve"> </w:t>
            </w:r>
            <w:r w:rsidRPr="008010EB">
              <w:rPr>
                <w:lang w:val="en-US"/>
              </w:rPr>
              <w:t xml:space="preserve">till </w:t>
            </w:r>
            <w:r w:rsidR="00D033E4" w:rsidRPr="00C43C88">
              <w:rPr>
                <w:rFonts w:ascii="Tahoma" w:hAnsi="Tahoma" w:cs="Tahoma"/>
                <w:sz w:val="22"/>
                <w:szCs w:val="22"/>
                <w:lang w:val="uk-UA"/>
              </w:rPr>
              <w:t>_</w:t>
            </w:r>
            <w:r w:rsidR="001F7C1B" w:rsidRPr="00C43C88">
              <w:rPr>
                <w:rFonts w:ascii="Tahoma" w:hAnsi="Tahoma" w:cs="Tahoma"/>
                <w:sz w:val="22"/>
                <w:szCs w:val="22"/>
                <w:lang w:val="uk-UA"/>
              </w:rPr>
              <w:t>_</w:t>
            </w:r>
            <w:r w:rsidR="00D033E4" w:rsidRPr="00C43C88">
              <w:rPr>
                <w:rFonts w:ascii="Tahoma" w:hAnsi="Tahoma" w:cs="Tahoma"/>
                <w:sz w:val="22"/>
                <w:szCs w:val="22"/>
                <w:lang w:val="uk-UA"/>
              </w:rPr>
              <w:t>__</w:t>
            </w:r>
            <w:r>
              <w:rPr>
                <w:rFonts w:ascii="Tahoma" w:hAnsi="Tahoma" w:cs="Tahoma"/>
                <w:sz w:val="22"/>
                <w:szCs w:val="22"/>
                <w:lang w:val="en-US"/>
              </w:rPr>
              <w:t>_</w:t>
            </w:r>
            <w:r w:rsidR="00656F9D">
              <w:rPr>
                <w:rFonts w:ascii="Tahoma" w:hAnsi="Tahoma" w:cs="Tahoma"/>
                <w:sz w:val="22"/>
                <w:szCs w:val="22"/>
                <w:lang w:val="uk-UA"/>
              </w:rPr>
              <w:t>.</w:t>
            </w:r>
            <w:r w:rsidR="0052160D" w:rsidRPr="00C43C88">
              <w:rPr>
                <w:rFonts w:ascii="Tahoma" w:hAnsi="Tahoma" w:cs="Tahoma"/>
                <w:sz w:val="22"/>
                <w:szCs w:val="22"/>
                <w:lang w:val="uk-UA"/>
              </w:rPr>
              <w:t>0</w:t>
            </w:r>
            <w:r w:rsidR="00123583">
              <w:rPr>
                <w:rFonts w:ascii="Tahoma" w:hAnsi="Tahoma" w:cs="Tahoma"/>
                <w:sz w:val="22"/>
                <w:szCs w:val="22"/>
                <w:lang w:val="en-US"/>
              </w:rPr>
              <w:t>5</w:t>
            </w:r>
            <w:r w:rsidR="0052160D" w:rsidRPr="00C43C88">
              <w:rPr>
                <w:rFonts w:ascii="Tahoma" w:hAnsi="Tahoma" w:cs="Tahoma"/>
                <w:sz w:val="22"/>
                <w:szCs w:val="22"/>
                <w:lang w:val="uk-UA"/>
              </w:rPr>
              <w:t>.20</w:t>
            </w:r>
            <w:r w:rsidR="003104D8">
              <w:rPr>
                <w:rFonts w:ascii="Tahoma" w:hAnsi="Tahoma" w:cs="Tahoma"/>
                <w:sz w:val="22"/>
                <w:szCs w:val="22"/>
                <w:lang w:val="en-US"/>
              </w:rPr>
              <w:t>2</w:t>
            </w:r>
            <w:r w:rsidR="00A14D74">
              <w:rPr>
                <w:rFonts w:ascii="Tahoma" w:hAnsi="Tahoma" w:cs="Tahoma"/>
                <w:sz w:val="22"/>
                <w:szCs w:val="22"/>
                <w:lang w:val="en-US"/>
              </w:rPr>
              <w:t>1</w:t>
            </w:r>
          </w:p>
        </w:tc>
      </w:tr>
      <w:tr w:rsidR="00D033E4" w:rsidRPr="00C43C88" w14:paraId="3CD6D37C" w14:textId="77777777" w:rsidTr="00692481">
        <w:trPr>
          <w:trHeight w:val="733"/>
        </w:trPr>
        <w:tc>
          <w:tcPr>
            <w:tcW w:w="10724" w:type="dxa"/>
          </w:tcPr>
          <w:p w14:paraId="08CD08CA" w14:textId="77777777" w:rsidR="00D033E4" w:rsidRPr="00C43C88" w:rsidRDefault="00E538C6" w:rsidP="00EA4636">
            <w:pPr>
              <w:spacing w:before="240" w:line="240" w:lineRule="auto"/>
              <w:ind w:firstLine="6"/>
              <w:jc w:val="center"/>
              <w:rPr>
                <w:rFonts w:ascii="Tahoma" w:hAnsi="Tahoma" w:cs="Tahoma"/>
                <w:sz w:val="22"/>
                <w:szCs w:val="22"/>
                <w:lang w:val="uk-UA"/>
              </w:rPr>
            </w:pPr>
            <w:proofErr w:type="spellStart"/>
            <w:r w:rsidRPr="00E538C6">
              <w:t>Date</w:t>
            </w:r>
            <w:proofErr w:type="spellEnd"/>
            <w:r w:rsidR="007F34DB">
              <w:t xml:space="preserve"> ________________          </w:t>
            </w:r>
            <w:r w:rsidR="00423C1E" w:rsidRPr="008010EB">
              <w:rPr>
                <w:lang w:val="en-US"/>
              </w:rPr>
              <w:t>Signature</w:t>
            </w:r>
            <w:r w:rsidR="00423C1E">
              <w:rPr>
                <w:lang w:val="en-US"/>
              </w:rPr>
              <w:t xml:space="preserve"> </w:t>
            </w:r>
            <w:r w:rsidR="00D033E4" w:rsidRPr="00C43C88">
              <w:rPr>
                <w:rFonts w:ascii="Tahoma" w:hAnsi="Tahoma" w:cs="Tahoma"/>
                <w:sz w:val="22"/>
                <w:szCs w:val="22"/>
                <w:lang w:val="uk-UA"/>
              </w:rPr>
              <w:t>___________________</w:t>
            </w:r>
          </w:p>
        </w:tc>
      </w:tr>
      <w:tr w:rsidR="00D033E4" w:rsidRPr="00423C1E" w14:paraId="16534F61" w14:textId="77777777" w:rsidTr="00692481">
        <w:trPr>
          <w:trHeight w:val="80"/>
        </w:trPr>
        <w:tc>
          <w:tcPr>
            <w:tcW w:w="10724" w:type="dxa"/>
          </w:tcPr>
          <w:p w14:paraId="187C10AE" w14:textId="77777777" w:rsidR="00423C1E" w:rsidRPr="007F34DB" w:rsidRDefault="00423C1E" w:rsidP="00EA4636">
            <w:pPr>
              <w:spacing w:after="0" w:line="240" w:lineRule="auto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*Registration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form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should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be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sent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back:</w:t>
            </w:r>
          </w:p>
          <w:p w14:paraId="6A98B016" w14:textId="77777777" w:rsidR="00423C1E" w:rsidRPr="007F34DB" w:rsidRDefault="00423C1E" w:rsidP="00EA4636">
            <w:pPr>
              <w:spacing w:after="120" w:line="240" w:lineRule="auto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9D37B6">
              <w:rPr>
                <w:rFonts w:ascii="Tahoma" w:hAnsi="Tahoma" w:cs="Tahoma"/>
                <w:b/>
                <w:sz w:val="22"/>
                <w:szCs w:val="22"/>
                <w:u w:val="single"/>
                <w:lang w:val="en-US"/>
              </w:rPr>
              <w:t>by e-mail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 xml:space="preserve">: info@ive.org.ua or </w:t>
            </w:r>
          </w:p>
          <w:p w14:paraId="7EA823C4" w14:textId="77777777" w:rsidR="00D033E4" w:rsidRPr="00225D57" w:rsidRDefault="00423C1E" w:rsidP="00225D57">
            <w:pPr>
              <w:spacing w:after="0" w:line="24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7F34DB">
              <w:rPr>
                <w:rFonts w:ascii="Tahoma" w:hAnsi="Tahoma" w:cs="Tahoma"/>
                <w:b/>
                <w:sz w:val="22"/>
                <w:szCs w:val="22"/>
                <w:u w:val="single"/>
                <w:lang w:val="en-US"/>
              </w:rPr>
              <w:t>by fax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: +38 (044) </w:t>
            </w:r>
            <w:r w:rsidR="001D3FF3">
              <w:rPr>
                <w:rFonts w:ascii="Tahoma" w:hAnsi="Tahoma" w:cs="Tahoma"/>
                <w:b/>
                <w:sz w:val="22"/>
                <w:szCs w:val="22"/>
                <w:lang w:val="en-US"/>
              </w:rPr>
              <w:t>206-28-09</w:t>
            </w:r>
          </w:p>
          <w:p w14:paraId="13710600" w14:textId="77777777" w:rsidR="00423C1E" w:rsidRPr="007F34DB" w:rsidRDefault="00423C1E" w:rsidP="00EA4636">
            <w:pPr>
              <w:snapToGrid w:val="0"/>
              <w:spacing w:line="240" w:lineRule="auto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Should any questions arise don’t hesitate to contact organizing committee:</w:t>
            </w:r>
          </w:p>
          <w:p w14:paraId="71FFE1C6" w14:textId="77777777" w:rsidR="00423C1E" w:rsidRPr="007F34DB" w:rsidRDefault="00423C1E" w:rsidP="00EA4636">
            <w:pPr>
              <w:spacing w:line="240" w:lineRule="auto"/>
              <w:rPr>
                <w:rFonts w:ascii="Tahoma" w:hAnsi="Tahoma" w:cs="Tahoma"/>
                <w:b/>
                <w:sz w:val="22"/>
                <w:szCs w:val="22"/>
                <w:lang w:val="en-US"/>
              </w:rPr>
            </w:pPr>
            <w:r w:rsidRPr="007F34DB">
              <w:rPr>
                <w:rFonts w:ascii="Tahoma" w:hAnsi="Tahoma" w:cs="Tahoma"/>
                <w:b/>
                <w:sz w:val="22"/>
                <w:szCs w:val="22"/>
                <w:u w:val="single"/>
                <w:lang w:val="fr-FR"/>
              </w:rPr>
              <w:t>Phone/fax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: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+38 (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044) </w:t>
            </w:r>
            <w:r w:rsidR="001D3FF3">
              <w:rPr>
                <w:rFonts w:ascii="Tahoma" w:hAnsi="Tahoma" w:cs="Tahoma"/>
                <w:b/>
                <w:sz w:val="22"/>
                <w:szCs w:val="22"/>
                <w:lang w:val="en-US"/>
              </w:rPr>
              <w:t xml:space="preserve">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206-28-09</w:t>
            </w:r>
          </w:p>
          <w:p w14:paraId="0085567B" w14:textId="77777777" w:rsidR="00423C1E" w:rsidRPr="00423C1E" w:rsidRDefault="00423C1E" w:rsidP="00EA4636">
            <w:pPr>
              <w:spacing w:line="240" w:lineRule="auto"/>
              <w:jc w:val="both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7F34DB">
              <w:rPr>
                <w:rFonts w:ascii="Tahoma" w:hAnsi="Tahoma" w:cs="Tahoma"/>
                <w:b/>
                <w:sz w:val="22"/>
                <w:szCs w:val="22"/>
                <w:u w:val="single"/>
                <w:lang w:val="uk-UA"/>
              </w:rPr>
              <w:t>e-</w:t>
            </w:r>
            <w:proofErr w:type="spellStart"/>
            <w:r w:rsidRPr="007F34DB">
              <w:rPr>
                <w:rFonts w:ascii="Tahoma" w:hAnsi="Tahoma" w:cs="Tahoma"/>
                <w:b/>
                <w:sz w:val="22"/>
                <w:szCs w:val="22"/>
                <w:u w:val="single"/>
                <w:lang w:val="uk-UA"/>
              </w:rPr>
              <w:t>mail</w:t>
            </w:r>
            <w:proofErr w:type="spellEnd"/>
            <w:r w:rsidRPr="007F34DB">
              <w:rPr>
                <w:rFonts w:ascii="Tahoma" w:hAnsi="Tahoma" w:cs="Tahoma"/>
                <w:b/>
                <w:sz w:val="22"/>
                <w:szCs w:val="22"/>
                <w:lang w:val="uk-UA"/>
              </w:rPr>
              <w:t xml:space="preserve">: </w:t>
            </w:r>
            <w:r w:rsidRPr="007F34DB">
              <w:rPr>
                <w:rFonts w:ascii="Tahoma" w:hAnsi="Tahoma" w:cs="Tahoma"/>
                <w:b/>
                <w:sz w:val="22"/>
                <w:szCs w:val="22"/>
                <w:lang w:val="en-US"/>
              </w:rPr>
              <w:t>info@ive.org.ua</w:t>
            </w:r>
          </w:p>
        </w:tc>
      </w:tr>
    </w:tbl>
    <w:p w14:paraId="1518F38A" w14:textId="77777777" w:rsidR="00CC6679" w:rsidRPr="00C90938" w:rsidRDefault="00CC6679" w:rsidP="00C90938">
      <w:pPr>
        <w:spacing w:line="240" w:lineRule="auto"/>
        <w:rPr>
          <w:sz w:val="2"/>
          <w:szCs w:val="2"/>
          <w:lang w:val="en-US"/>
        </w:rPr>
      </w:pPr>
    </w:p>
    <w:sectPr w:rsidR="00CC6679" w:rsidRPr="00C90938" w:rsidSect="0052160D">
      <w:type w:val="continuous"/>
      <w:pgSz w:w="11906" w:h="16838"/>
      <w:pgMar w:top="719" w:right="851" w:bottom="567" w:left="851" w:header="709" w:footer="709" w:gutter="0"/>
      <w:pgBorders w:offsetFrom="page">
        <w:top w:val="basicWideOutline" w:sz="6" w:space="24" w:color="3366FF"/>
        <w:left w:val="basicWideOutline" w:sz="6" w:space="24" w:color="3366FF"/>
        <w:bottom w:val="basicWideOutline" w:sz="6" w:space="24" w:color="3366FF"/>
        <w:right w:val="basicWideOutline" w:sz="6" w:space="24" w:color="33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lvl w:ilvl="0">
      <w:start w:val="31"/>
      <w:numFmt w:val="bullet"/>
      <w:lvlText w:val=""/>
      <w:lvlJc w:val="left"/>
      <w:pPr>
        <w:ind w:left="720" w:hanging="360"/>
      </w:pPr>
      <w:rPr>
        <w:rFonts w:ascii="Webdings" w:hAnsi="Webdings"/>
      </w:rPr>
    </w:lvl>
  </w:abstractNum>
  <w:abstractNum w:abstractNumId="3" w15:restartNumberingAfterBreak="0">
    <w:nsid w:val="0FEE3DF6"/>
    <w:multiLevelType w:val="multilevel"/>
    <w:tmpl w:val="BBA6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396181"/>
    <w:multiLevelType w:val="hybridMultilevel"/>
    <w:tmpl w:val="9E2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D5622"/>
    <w:multiLevelType w:val="hybridMultilevel"/>
    <w:tmpl w:val="5CD84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76B39"/>
    <w:multiLevelType w:val="hybridMultilevel"/>
    <w:tmpl w:val="4A4A5140"/>
    <w:lvl w:ilvl="0" w:tplc="00000001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81F5E"/>
    <w:multiLevelType w:val="hybridMultilevel"/>
    <w:tmpl w:val="44B2E8E8"/>
    <w:lvl w:ilvl="0" w:tplc="00000001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082C3C"/>
    <w:multiLevelType w:val="hybridMultilevel"/>
    <w:tmpl w:val="69DED880"/>
    <w:lvl w:ilvl="0" w:tplc="00000003">
      <w:start w:val="31"/>
      <w:numFmt w:val="bullet"/>
      <w:lvlText w:val=""/>
      <w:lvlJc w:val="left"/>
      <w:pPr>
        <w:ind w:left="720" w:hanging="360"/>
      </w:pPr>
      <w:rPr>
        <w:rFonts w:ascii="Webdings" w:hAnsi="Web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069C1"/>
    <w:multiLevelType w:val="hybridMultilevel"/>
    <w:tmpl w:val="BF78F476"/>
    <w:lvl w:ilvl="0" w:tplc="00000003">
      <w:start w:val="31"/>
      <w:numFmt w:val="bullet"/>
      <w:lvlText w:val=""/>
      <w:lvlJc w:val="left"/>
      <w:pPr>
        <w:ind w:left="1440" w:hanging="360"/>
      </w:pPr>
      <w:rPr>
        <w:rFonts w:ascii="Webdings" w:hAnsi="Webdings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9A0C31"/>
    <w:multiLevelType w:val="hybridMultilevel"/>
    <w:tmpl w:val="DFCEA57A"/>
    <w:lvl w:ilvl="0" w:tplc="00000003">
      <w:start w:val="31"/>
      <w:numFmt w:val="bullet"/>
      <w:lvlText w:val=""/>
      <w:lvlJc w:val="left"/>
      <w:pPr>
        <w:ind w:left="720" w:hanging="360"/>
      </w:pPr>
      <w:rPr>
        <w:rFonts w:ascii="Webdings" w:hAnsi="Web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4D5D"/>
    <w:rsid w:val="000169B1"/>
    <w:rsid w:val="000220F9"/>
    <w:rsid w:val="000249B5"/>
    <w:rsid w:val="0005021B"/>
    <w:rsid w:val="000C6167"/>
    <w:rsid w:val="000D0FB1"/>
    <w:rsid w:val="000D5C80"/>
    <w:rsid w:val="000F2CE4"/>
    <w:rsid w:val="00104B03"/>
    <w:rsid w:val="00123583"/>
    <w:rsid w:val="00152C07"/>
    <w:rsid w:val="00172631"/>
    <w:rsid w:val="00174E38"/>
    <w:rsid w:val="001822C5"/>
    <w:rsid w:val="00187F9F"/>
    <w:rsid w:val="001C6C06"/>
    <w:rsid w:val="001D3029"/>
    <w:rsid w:val="001D3FF3"/>
    <w:rsid w:val="001F7C1B"/>
    <w:rsid w:val="002100EE"/>
    <w:rsid w:val="002161BF"/>
    <w:rsid w:val="00225D57"/>
    <w:rsid w:val="00263D9A"/>
    <w:rsid w:val="002655CF"/>
    <w:rsid w:val="002676E8"/>
    <w:rsid w:val="00293CFB"/>
    <w:rsid w:val="00295465"/>
    <w:rsid w:val="002E0045"/>
    <w:rsid w:val="002F4018"/>
    <w:rsid w:val="003104D8"/>
    <w:rsid w:val="00311B6E"/>
    <w:rsid w:val="00314EC8"/>
    <w:rsid w:val="00322961"/>
    <w:rsid w:val="00341BFB"/>
    <w:rsid w:val="00345B73"/>
    <w:rsid w:val="00362383"/>
    <w:rsid w:val="003743DF"/>
    <w:rsid w:val="00393A3F"/>
    <w:rsid w:val="003A16BF"/>
    <w:rsid w:val="003C53DC"/>
    <w:rsid w:val="003E72DD"/>
    <w:rsid w:val="0041306C"/>
    <w:rsid w:val="00414874"/>
    <w:rsid w:val="00415925"/>
    <w:rsid w:val="004237FC"/>
    <w:rsid w:val="00423C1E"/>
    <w:rsid w:val="004274C9"/>
    <w:rsid w:val="00497DC1"/>
    <w:rsid w:val="004B265B"/>
    <w:rsid w:val="004E37E4"/>
    <w:rsid w:val="004E7C06"/>
    <w:rsid w:val="004F0E48"/>
    <w:rsid w:val="00501DB2"/>
    <w:rsid w:val="00507952"/>
    <w:rsid w:val="0052160D"/>
    <w:rsid w:val="00531507"/>
    <w:rsid w:val="005467DB"/>
    <w:rsid w:val="00547CAF"/>
    <w:rsid w:val="00557154"/>
    <w:rsid w:val="0058079D"/>
    <w:rsid w:val="005920A1"/>
    <w:rsid w:val="005C09BC"/>
    <w:rsid w:val="005D3C9C"/>
    <w:rsid w:val="00607F8F"/>
    <w:rsid w:val="00630B99"/>
    <w:rsid w:val="00642CDF"/>
    <w:rsid w:val="00646F17"/>
    <w:rsid w:val="00656F9D"/>
    <w:rsid w:val="00673B7E"/>
    <w:rsid w:val="00674A26"/>
    <w:rsid w:val="00677289"/>
    <w:rsid w:val="00692481"/>
    <w:rsid w:val="006B0DBE"/>
    <w:rsid w:val="006E50FF"/>
    <w:rsid w:val="00703916"/>
    <w:rsid w:val="007056B8"/>
    <w:rsid w:val="00707224"/>
    <w:rsid w:val="007124BB"/>
    <w:rsid w:val="00724D5D"/>
    <w:rsid w:val="00727978"/>
    <w:rsid w:val="00753E04"/>
    <w:rsid w:val="00756E87"/>
    <w:rsid w:val="00757163"/>
    <w:rsid w:val="00764550"/>
    <w:rsid w:val="007833F9"/>
    <w:rsid w:val="007B1915"/>
    <w:rsid w:val="007D46D0"/>
    <w:rsid w:val="007F3385"/>
    <w:rsid w:val="007F34DB"/>
    <w:rsid w:val="007F75EE"/>
    <w:rsid w:val="008370AE"/>
    <w:rsid w:val="00876984"/>
    <w:rsid w:val="00886883"/>
    <w:rsid w:val="008D7D91"/>
    <w:rsid w:val="009024BA"/>
    <w:rsid w:val="00902F95"/>
    <w:rsid w:val="00974FC6"/>
    <w:rsid w:val="0097627D"/>
    <w:rsid w:val="009B1AB3"/>
    <w:rsid w:val="009C097C"/>
    <w:rsid w:val="009D37B6"/>
    <w:rsid w:val="009E3604"/>
    <w:rsid w:val="009E40AF"/>
    <w:rsid w:val="00A14D74"/>
    <w:rsid w:val="00A32446"/>
    <w:rsid w:val="00A71433"/>
    <w:rsid w:val="00A772BF"/>
    <w:rsid w:val="00A81BB1"/>
    <w:rsid w:val="00AB0978"/>
    <w:rsid w:val="00AC0811"/>
    <w:rsid w:val="00AC0D12"/>
    <w:rsid w:val="00AF54C6"/>
    <w:rsid w:val="00B07501"/>
    <w:rsid w:val="00B1574B"/>
    <w:rsid w:val="00B36F43"/>
    <w:rsid w:val="00B45592"/>
    <w:rsid w:val="00B6009F"/>
    <w:rsid w:val="00B67976"/>
    <w:rsid w:val="00B7307F"/>
    <w:rsid w:val="00B807BD"/>
    <w:rsid w:val="00B8210A"/>
    <w:rsid w:val="00BE7CE8"/>
    <w:rsid w:val="00BF76B6"/>
    <w:rsid w:val="00BF7D2C"/>
    <w:rsid w:val="00C43C88"/>
    <w:rsid w:val="00C534BC"/>
    <w:rsid w:val="00C704A7"/>
    <w:rsid w:val="00C773F6"/>
    <w:rsid w:val="00C90938"/>
    <w:rsid w:val="00CB31F6"/>
    <w:rsid w:val="00CC3313"/>
    <w:rsid w:val="00CC6679"/>
    <w:rsid w:val="00CD30FD"/>
    <w:rsid w:val="00D02CFD"/>
    <w:rsid w:val="00D033E4"/>
    <w:rsid w:val="00D20007"/>
    <w:rsid w:val="00D3596D"/>
    <w:rsid w:val="00D46113"/>
    <w:rsid w:val="00D7195A"/>
    <w:rsid w:val="00D86D0F"/>
    <w:rsid w:val="00D97724"/>
    <w:rsid w:val="00DA78BC"/>
    <w:rsid w:val="00DC3805"/>
    <w:rsid w:val="00DC430E"/>
    <w:rsid w:val="00E028FC"/>
    <w:rsid w:val="00E12E3A"/>
    <w:rsid w:val="00E20ACA"/>
    <w:rsid w:val="00E538C6"/>
    <w:rsid w:val="00E65786"/>
    <w:rsid w:val="00E7351D"/>
    <w:rsid w:val="00E7413C"/>
    <w:rsid w:val="00E90DB2"/>
    <w:rsid w:val="00EA4636"/>
    <w:rsid w:val="00EB1CC8"/>
    <w:rsid w:val="00EC3808"/>
    <w:rsid w:val="00EC55F6"/>
    <w:rsid w:val="00EC6E10"/>
    <w:rsid w:val="00EE56F9"/>
    <w:rsid w:val="00EF3DF9"/>
    <w:rsid w:val="00F13549"/>
    <w:rsid w:val="00F17A2C"/>
    <w:rsid w:val="00F332BB"/>
    <w:rsid w:val="00F3351D"/>
    <w:rsid w:val="00F460AA"/>
    <w:rsid w:val="00F60B42"/>
    <w:rsid w:val="00F62119"/>
    <w:rsid w:val="00F67B06"/>
    <w:rsid w:val="00FC7219"/>
    <w:rsid w:val="00FD2134"/>
    <w:rsid w:val="00FE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8"/>
    <o:shapelayout v:ext="edit">
      <o:idmap v:ext="edit" data="1"/>
    </o:shapelayout>
  </w:shapeDefaults>
  <w:decimalSymbol w:val=","/>
  <w:listSeparator w:val=";"/>
  <w14:docId w14:val="39832ADD"/>
  <w15:chartTrackingRefBased/>
  <w15:docId w15:val="{F00431DE-F94E-4E47-AFA9-C1EB51F3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4636"/>
    <w:pPr>
      <w:spacing w:after="200" w:line="300" w:lineRule="auto"/>
    </w:pPr>
    <w:rPr>
      <w:rFonts w:ascii="Arial" w:hAnsi="Arial" w:cs="Arial"/>
      <w:color w:val="4D4D4D"/>
      <w:kern w:val="28"/>
      <w:sz w:val="18"/>
      <w:szCs w:val="18"/>
      <w:lang w:val="ru-RU" w:eastAsia="ru-RU"/>
    </w:rPr>
  </w:style>
  <w:style w:type="paragraph" w:styleId="Nagwek1">
    <w:name w:val="heading 1"/>
    <w:basedOn w:val="Normalny"/>
    <w:next w:val="Normalny"/>
    <w:qFormat/>
    <w:rsid w:val="00104B03"/>
    <w:pPr>
      <w:keepNext/>
      <w:suppressAutoHyphens/>
      <w:spacing w:before="120" w:line="140" w:lineRule="exact"/>
      <w:jc w:val="center"/>
      <w:outlineLvl w:val="0"/>
    </w:pPr>
    <w:rPr>
      <w:b/>
      <w:szCs w:val="20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wcity2">
    <w:name w:val="Body Text Indent 2"/>
    <w:basedOn w:val="Normalny"/>
    <w:rsid w:val="009E3604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9E3604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NormalnyWeb">
    <w:name w:val="Normal (Web)"/>
    <w:basedOn w:val="Normalny"/>
    <w:rsid w:val="009E3604"/>
    <w:pPr>
      <w:spacing w:before="100" w:beforeAutospacing="1" w:after="100" w:afterAutospacing="1"/>
    </w:pPr>
  </w:style>
  <w:style w:type="character" w:customStyle="1" w:styleId="NagwekZnak">
    <w:name w:val="Nagłówek Znak"/>
    <w:link w:val="Nagwek"/>
    <w:uiPriority w:val="99"/>
    <w:rsid w:val="009E3604"/>
    <w:rPr>
      <w:sz w:val="24"/>
      <w:szCs w:val="24"/>
      <w:lang w:val="ru-RU" w:eastAsia="ru-RU" w:bidi="ar-SA"/>
    </w:rPr>
  </w:style>
  <w:style w:type="table" w:styleId="Tabela-Siatka">
    <w:name w:val="Table Grid"/>
    <w:basedOn w:val="Standardowy"/>
    <w:rsid w:val="00CB3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"/>
    <w:rsid w:val="007D46D0"/>
    <w:pPr>
      <w:widowControl w:val="0"/>
      <w:suppressAutoHyphens/>
    </w:pPr>
    <w:rPr>
      <w:lang w:val="uk-UA" w:eastAsia="ar-SA"/>
    </w:rPr>
  </w:style>
  <w:style w:type="character" w:styleId="Hipercze">
    <w:name w:val="Hyperlink"/>
    <w:rsid w:val="00AB0978"/>
    <w:rPr>
      <w:color w:val="0000FF"/>
      <w:u w:val="single"/>
    </w:rPr>
  </w:style>
  <w:style w:type="paragraph" w:customStyle="1" w:styleId="normal0">
    <w:name w:val="normal"/>
    <w:basedOn w:val="Normalny"/>
    <w:rsid w:val="00EF3DF9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Normalny"/>
    <w:rsid w:val="000C6167"/>
    <w:pPr>
      <w:suppressAutoHyphens/>
      <w:ind w:firstLine="720"/>
    </w:pPr>
    <w:rPr>
      <w:sz w:val="22"/>
      <w:szCs w:val="20"/>
      <w:lang w:eastAsia="ar-SA"/>
    </w:rPr>
  </w:style>
  <w:style w:type="paragraph" w:styleId="HTML-wstpniesformatowany">
    <w:name w:val="HTML Preformatted"/>
    <w:rsid w:val="00EA46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80" w:line="300" w:lineRule="auto"/>
    </w:pPr>
    <w:rPr>
      <w:rFonts w:ascii="Courier New" w:hAnsi="Courier New" w:cs="Courier New"/>
      <w:color w:val="4D4D4D"/>
      <w:kern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7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M&amp;P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Aline</dc:creator>
  <cp:keywords/>
  <cp:lastModifiedBy>Mateusz Bialas</cp:lastModifiedBy>
  <cp:revision>2</cp:revision>
  <cp:lastPrinted>2011-05-16T08:57:00Z</cp:lastPrinted>
  <dcterms:created xsi:type="dcterms:W3CDTF">2021-02-23T14:24:00Z</dcterms:created>
  <dcterms:modified xsi:type="dcterms:W3CDTF">2021-02-23T14:24:00Z</dcterms:modified>
</cp:coreProperties>
</file>