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09B59" w14:textId="77777777" w:rsidR="001A4A2C" w:rsidRDefault="00BC52B5">
      <w:pPr>
        <w:rPr>
          <w:lang w:val="en-US"/>
        </w:rPr>
      </w:pPr>
      <w:r>
        <w:rPr>
          <w:noProof/>
        </w:rPr>
        <w:pict w14:anchorId="1B9F9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44.15pt;margin-top:6.3pt;width:47.25pt;height:41.25pt;z-index:251667456;visibility:visible">
            <v:imagedata r:id="rId5" o:title="PAN_LOGO_ENG"/>
            <w10:wrap type="square"/>
          </v:shape>
        </w:pict>
      </w:r>
      <w:r>
        <w:rPr>
          <w:noProof/>
        </w:rPr>
        <w:pict w14:anchorId="54980CA0">
          <v:shape id="_x0000_s1078" type="#_x0000_t75" style="position:absolute;margin-left:362.15pt;margin-top:5.1pt;width:85.5pt;height:36.95pt;z-index:251660288;mso-position-horizontal-relative:margin;mso-position-vertical-relative:margin">
            <v:imagedata r:id="rId6" o:title="Logo_UNESCO" cropbottom="6659f"/>
            <w10:wrap type="square" anchorx="margin" anchory="margin"/>
          </v:shape>
        </w:pict>
      </w:r>
      <w:r>
        <w:rPr>
          <w:noProof/>
          <w:lang w:val="uk-UA" w:eastAsia="uk-UA"/>
        </w:rPr>
        <w:pict w14:anchorId="682925EC">
          <v:rect id="_x0000_s1061" style="position:absolute;margin-left:364.15pt;margin-top:2.85pt;width:43.55pt;height:49.15pt;z-index:251652096;mso-wrap-distance-left:2.88pt;mso-wrap-distance-top:2.88pt;mso-wrap-distance-right:2.88pt;mso-wrap-distance-bottom:2.88pt" o:preferrelative="t" filled="f" stroked="f" strokecolor="#333" strokeweight="2pt" o:cliptowrap="t">
            <v:stroke>
              <o:left v:ext="view" color="#333"/>
              <o:top v:ext="view" color="#333"/>
              <o:right v:ext="view" color="#333"/>
              <o:bottom v:ext="view" color="#333"/>
              <o:column v:ext="view" color="#333"/>
            </v:stroke>
            <v:imagedata r:id="rId7" o:title="лого кпи" gain="109227f" blacklevel="-6554f"/>
            <v:shadow color="silver"/>
            <o:extrusion v:ext="view" backdepth="0" viewpoint="0,0" viewpointorigin="0,0"/>
            <o:lock v:ext="edit" aspectratio="t"/>
          </v:rect>
        </w:pict>
      </w:r>
      <w:r>
        <w:rPr>
          <w:noProof/>
        </w:rPr>
        <w:pict w14:anchorId="0DA0B9BC">
          <v:shape id="Рисунок 3" o:spid="_x0000_s1083" type="#_x0000_t75" alt="лого" style="position:absolute;margin-left:264.95pt;margin-top:4.35pt;width:86.25pt;height:39.75pt;z-index:-251653120;visibility:visible" wrapcoords="-188 0 -188 21192 21600 21192 21600 0 -188 0">
            <v:imagedata r:id="rId8" o:title="лого"/>
            <w10:wrap type="tight"/>
          </v:shape>
        </w:pict>
      </w:r>
      <w:r>
        <w:rPr>
          <w:noProof/>
        </w:rPr>
        <w:pict w14:anchorId="6A022375">
          <v:shape id="Рисунок 2" o:spid="_x0000_s1085" type="#_x0000_t75" alt="Logo GEF" style="position:absolute;margin-left:216.25pt;margin-top:3.8pt;width:37.5pt;height:39.75pt;z-index:-251651072;visibility:visible" wrapcoords="9072 408 6480 815 3024 4483 3024 6928 0 9374 864 11004 15552 13449 6480 13449 3456 15079 4320 20785 7776 20785 17280 18747 19872 15079 18576 6928 21168 3260 20304 1630 12528 408 9072 408">
            <v:imagedata r:id="rId9" o:title="Logo GEF"/>
            <w10:wrap type="tight"/>
          </v:shape>
        </w:pict>
      </w:r>
      <w:r>
        <w:rPr>
          <w:noProof/>
        </w:rPr>
        <w:pict w14:anchorId="6F172840">
          <v:shape id="_x0000_s1084" type="#_x0000_t75" alt="лого юнидо" style="position:absolute;margin-left:157.7pt;margin-top:3.8pt;width:39.75pt;height:36.75pt;z-index:-251652096;visibility:visible" wrapcoords="8966 0 3668 882 -408 3967 -408 9257 408 16310 5298 21159 7743 21159 9374 21159 9374 21159 16709 20718 20785 15869 19970 14106 21600 10580 21192 3527 18340 1322 12634 0 8966 0">
            <v:imagedata r:id="rId10" o:title="лого юнидо" gain="1.25"/>
            <w10:wrap type="tight"/>
          </v:shape>
        </w:pict>
      </w:r>
      <w:r>
        <w:rPr>
          <w:rFonts w:ascii="Tahoma" w:hAnsi="Tahoma" w:cs="Tahoma"/>
          <w:noProof/>
          <w:sz w:val="20"/>
          <w:szCs w:val="20"/>
        </w:rPr>
        <w:pict w14:anchorId="66701CE7">
          <v:shape id="image15.jpeg" o:spid="_x0000_s1081" type="#_x0000_t75" style="position:absolute;margin-left:149.1pt;margin-top:4.35pt;width:39.15pt;height:37.5pt;z-index:251661312;visibility:visible;mso-wrap-distance-left:0;mso-wrap-distance-right:0;mso-position-horizontal-relative:page">
            <v:imagedata r:id="rId11" o:title=""/>
            <w10:wrap anchorx="page"/>
          </v:shape>
        </w:pict>
      </w:r>
      <w:r>
        <w:rPr>
          <w:noProof/>
        </w:rPr>
        <w:pict w14:anchorId="7611BB48">
          <v:shape id="Рисунок 1" o:spid="_x0000_s1082" type="#_x0000_t75" style="position:absolute;margin-left:-5pt;margin-top:4.35pt;width:36.95pt;height:47.65pt;z-index:-251654144;visibility:visible" wrapcoords="7665 0 5226 810 1394 3510 -348 8370 -348 10800 0 12960 2090 17280 2090 20250 3135 21330 6619 21330 14981 21330 18465 21330 19858 19980 19510 17280 21252 12960 21600 10800 21600 8370 20555 3780 16374 810 13935 0 7665 0">
            <v:imagedata r:id="rId12" o:title="GerbNAS"/>
            <w10:wrap type="tight"/>
          </v:shape>
        </w:pict>
      </w:r>
    </w:p>
    <w:p w14:paraId="688481CB" w14:textId="77777777" w:rsidR="001A4A2C" w:rsidRDefault="00085B2A">
      <w:pPr>
        <w:rPr>
          <w:lang w:val="en-US"/>
        </w:rPr>
      </w:pPr>
      <w:r>
        <w:pict w14:anchorId="214AB28B">
          <v:shapetype id="_x0000_t202" coordsize="21600,21600" o:spt="202" path="m,l,21600r21600,l21600,xe">
            <v:stroke joinstyle="miter"/>
            <v:path gradientshapeok="t" o:connecttype="rect"/>
          </v:shapetype>
          <v:shape id="_x0000_s1072" type="#_x0000_t202" style="position:absolute;margin-left:632.95pt;margin-top:42pt;width:128.25pt;height:33pt;z-index:251659264;mso-wrap-distance-left:2.88pt;mso-wrap-distance-top:2.88pt;mso-wrap-distance-right:2.88pt;mso-wrap-distance-bottom:2.88pt" filled="f" stroked="f" strokecolor="#333" insetpen="t" o:cliptowrap="t">
            <v:stroke>
              <o:left v:ext="view" color="#333"/>
              <o:top v:ext="view" color="#333"/>
              <o:right v:ext="view" color="#333"/>
              <o:bottom v:ext="view" color="#333"/>
              <o:column v:ext="view" color="#333"/>
            </v:stroke>
            <v:shadow color="silver"/>
            <v:textbox style="mso-next-textbox:#_x0000_s1072;mso-column-margin:2mm" inset="2.88pt,2.88pt,2.88pt,2.88pt">
              <w:txbxContent>
                <w:p w14:paraId="163F541D" w14:textId="77777777" w:rsidR="0025529A" w:rsidRDefault="0025529A" w:rsidP="00085B2A">
                  <w:pPr>
                    <w:pStyle w:val="HTML-wstpniesformatowany"/>
                    <w:widowControl w:val="0"/>
                    <w:jc w:val="center"/>
                    <w:rPr>
                      <w:rFonts w:ascii="Calibri" w:hAnsi="Calibri"/>
                      <w:sz w:val="10"/>
                      <w:szCs w:val="10"/>
                      <w:lang w:val="en"/>
                    </w:rPr>
                  </w:pPr>
                  <w:r>
                    <w:rPr>
                      <w:rFonts w:ascii="Calibri" w:hAnsi="Calibri"/>
                      <w:sz w:val="10"/>
                      <w:szCs w:val="10"/>
                      <w:lang w:val="uk-UA"/>
                    </w:rPr>
                    <w:t xml:space="preserve">Проект </w:t>
                  </w:r>
                  <w:r>
                    <w:rPr>
                      <w:rFonts w:ascii="Calibri" w:hAnsi="Calibri"/>
                      <w:sz w:val="10"/>
                      <w:szCs w:val="10"/>
                      <w:lang w:val="en"/>
                    </w:rPr>
                    <w:t>UNIDO/GEF</w:t>
                  </w:r>
                  <w:r>
                    <w:rPr>
                      <w:rFonts w:ascii="Calibri" w:hAnsi="Calibri"/>
                      <w:sz w:val="10"/>
                      <w:szCs w:val="10"/>
                      <w:lang w:val="en"/>
                    </w:rPr>
                    <w:br/>
                  </w:r>
                </w:p>
                <w:p w14:paraId="168A9E53" w14:textId="77777777" w:rsidR="0025529A" w:rsidRDefault="0025529A" w:rsidP="00085B2A">
                  <w:pPr>
                    <w:pStyle w:val="HTML-wstpniesformatowany"/>
                    <w:widowControl w:val="0"/>
                    <w:jc w:val="center"/>
                    <w:rPr>
                      <w:rFonts w:ascii="Calibri" w:hAnsi="Calibri"/>
                      <w:color w:val="333333"/>
                      <w:sz w:val="10"/>
                      <w:szCs w:val="10"/>
                      <w:lang w:val="en"/>
                    </w:rPr>
                  </w:pPr>
                  <w:r>
                    <w:rPr>
                      <w:rFonts w:ascii="Calibri" w:hAnsi="Calibri"/>
                      <w:sz w:val="10"/>
                      <w:szCs w:val="10"/>
                      <w:lang w:val="en"/>
                    </w:rPr>
                    <w:t xml:space="preserve">  «</w:t>
                  </w:r>
                  <w:r>
                    <w:rPr>
                      <w:rFonts w:ascii="Calibri" w:hAnsi="Calibri"/>
                      <w:color w:val="333333"/>
                      <w:sz w:val="10"/>
                      <w:szCs w:val="10"/>
                      <w:lang w:val="uk-UA"/>
                    </w:rPr>
                    <w:t>Підвищення енергоефективності та стимулювання використання відновлюваної енергії в агро-харчових та інших малих та середніх підприємствах (МСП) України</w:t>
                  </w:r>
                  <w:r>
                    <w:rPr>
                      <w:rFonts w:ascii="Calibri" w:hAnsi="Calibri"/>
                      <w:color w:val="333333"/>
                      <w:sz w:val="10"/>
                      <w:szCs w:val="10"/>
                      <w:lang w:val="en"/>
                    </w:rPr>
                    <w:t>»</w:t>
                  </w:r>
                </w:p>
              </w:txbxContent>
            </v:textbox>
          </v:shape>
        </w:pict>
      </w:r>
    </w:p>
    <w:p w14:paraId="3E742821" w14:textId="77777777" w:rsidR="001A4A2C" w:rsidRDefault="001A4A2C">
      <w:pPr>
        <w:rPr>
          <w:lang w:val="en-US"/>
        </w:rPr>
      </w:pPr>
    </w:p>
    <w:p w14:paraId="09345C99" w14:textId="77777777" w:rsidR="00085B2A" w:rsidRPr="00FB48D0" w:rsidRDefault="00FB48D0">
      <w:r>
        <w:rPr>
          <w:noProof/>
        </w:rPr>
        <w:pict w14:anchorId="49B03BDD">
          <v:shape id="_x0000_s1086" type="#_x0000_t75" style="position:absolute;margin-left:93.5pt;margin-top:6.1pt;width:117pt;height:29.25pt;z-index:251666432">
            <v:imagedata r:id="rId13" o:title="znak-podstawowy-EN (1)"/>
            <w10:wrap type="square"/>
          </v:shape>
        </w:pict>
      </w:r>
    </w:p>
    <w:p w14:paraId="38D10E8F" w14:textId="77777777" w:rsidR="00FB48D0" w:rsidRPr="00FB48D0" w:rsidRDefault="00FB48D0"/>
    <w:tbl>
      <w:tblPr>
        <w:tblW w:w="10598" w:type="dxa"/>
        <w:tblLayout w:type="fixed"/>
        <w:tblLook w:val="04A0" w:firstRow="1" w:lastRow="0" w:firstColumn="1" w:lastColumn="0" w:noHBand="0" w:noVBand="1"/>
      </w:tblPr>
      <w:tblGrid>
        <w:gridCol w:w="3485"/>
        <w:gridCol w:w="3486"/>
        <w:gridCol w:w="3627"/>
      </w:tblGrid>
      <w:tr w:rsidR="0046271D" w:rsidRPr="0046271D" w14:paraId="0D9094D9" w14:textId="77777777" w:rsidTr="00AE215C">
        <w:trPr>
          <w:trHeight w:val="7860"/>
        </w:trPr>
        <w:tc>
          <w:tcPr>
            <w:tcW w:w="10598" w:type="dxa"/>
            <w:gridSpan w:val="3"/>
          </w:tcPr>
          <w:p w14:paraId="47284789" w14:textId="77777777" w:rsidR="0046271D" w:rsidRPr="003D2F74" w:rsidRDefault="0046271D" w:rsidP="00FB48D0">
            <w:pPr>
              <w:pStyle w:val="Nagwek"/>
              <w:spacing w:before="0" w:beforeAutospacing="0" w:after="0" w:afterAutospacing="0" w:line="288" w:lineRule="auto"/>
              <w:jc w:val="center"/>
              <w:rPr>
                <w:rFonts w:ascii="Tahoma" w:hAnsi="Tahoma" w:cs="Tahoma"/>
                <w:b/>
                <w:sz w:val="20"/>
                <w:szCs w:val="20"/>
              </w:rPr>
            </w:pPr>
            <w:r w:rsidRPr="00085B2A">
              <w:rPr>
                <w:rFonts w:ascii="Tahoma" w:hAnsi="Tahoma" w:cs="Tahoma"/>
                <w:b/>
                <w:sz w:val="20"/>
                <w:szCs w:val="20"/>
                <w:lang w:val="uk-UA"/>
              </w:rPr>
              <w:t>КПІ</w:t>
            </w:r>
            <w:r w:rsidR="003D2F74">
              <w:rPr>
                <w:rFonts w:ascii="Tahoma" w:hAnsi="Tahoma" w:cs="Tahoma"/>
                <w:b/>
                <w:sz w:val="20"/>
                <w:szCs w:val="20"/>
                <w:lang w:val="uk-UA"/>
              </w:rPr>
              <w:t xml:space="preserve"> ім.</w:t>
            </w:r>
            <w:r w:rsidR="007F2023">
              <w:rPr>
                <w:rFonts w:ascii="Tahoma" w:hAnsi="Tahoma" w:cs="Tahoma"/>
                <w:b/>
                <w:sz w:val="20"/>
                <w:szCs w:val="20"/>
                <w:lang w:val="uk-UA"/>
              </w:rPr>
              <w:t xml:space="preserve"> Ігоря Сікорського</w:t>
            </w:r>
            <w:r w:rsidRPr="00085B2A">
              <w:rPr>
                <w:rFonts w:ascii="Tahoma" w:hAnsi="Tahoma" w:cs="Tahoma"/>
                <w:b/>
                <w:sz w:val="20"/>
                <w:szCs w:val="20"/>
                <w:lang w:val="uk-UA"/>
              </w:rPr>
              <w:t>, м. Київ, пр. Перемоги, 37</w:t>
            </w:r>
          </w:p>
          <w:p w14:paraId="6F4D2676" w14:textId="77777777" w:rsidR="003D35F0" w:rsidRPr="003D2F74" w:rsidRDefault="003D35F0" w:rsidP="00085B2A">
            <w:pPr>
              <w:pStyle w:val="Nagwek"/>
              <w:spacing w:before="0" w:beforeAutospacing="0" w:after="0" w:afterAutospacing="0" w:line="288" w:lineRule="auto"/>
              <w:jc w:val="center"/>
              <w:rPr>
                <w:rFonts w:ascii="Tahoma" w:hAnsi="Tahoma" w:cs="Tahoma"/>
                <w:b/>
                <w:sz w:val="20"/>
                <w:szCs w:val="20"/>
              </w:rPr>
            </w:pPr>
          </w:p>
          <w:p w14:paraId="7DC978F2" w14:textId="77777777" w:rsidR="0046271D" w:rsidRPr="003D35F0" w:rsidRDefault="00C47404" w:rsidP="00C47404">
            <w:pPr>
              <w:jc w:val="center"/>
              <w:rPr>
                <w:rFonts w:ascii="Tahoma" w:hAnsi="Tahoma" w:cs="Tahoma"/>
                <w:b/>
                <w:sz w:val="20"/>
                <w:szCs w:val="20"/>
              </w:rPr>
            </w:pPr>
            <w:r>
              <w:rPr>
                <w:rFonts w:ascii="Tahoma" w:hAnsi="Tahoma" w:cs="Tahoma"/>
                <w:b/>
                <w:sz w:val="20"/>
                <w:szCs w:val="20"/>
                <w:lang w:val="en-US"/>
              </w:rPr>
              <w:t>X</w:t>
            </w:r>
            <w:r>
              <w:rPr>
                <w:rFonts w:ascii="Tahoma" w:hAnsi="Tahoma" w:cs="Tahoma"/>
                <w:b/>
                <w:sz w:val="20"/>
                <w:szCs w:val="20"/>
                <w:lang w:val="uk-UA"/>
              </w:rPr>
              <w:t>Х</w:t>
            </w:r>
            <w:r w:rsidR="005F35F4">
              <w:rPr>
                <w:rFonts w:ascii="Tahoma" w:hAnsi="Tahoma" w:cs="Tahoma"/>
                <w:b/>
                <w:sz w:val="20"/>
                <w:szCs w:val="20"/>
                <w:lang w:val="en-US"/>
              </w:rPr>
              <w:t>I</w:t>
            </w:r>
            <w:r w:rsidR="00710589">
              <w:rPr>
                <w:rFonts w:ascii="Tahoma" w:hAnsi="Tahoma" w:cs="Tahoma"/>
                <w:b/>
                <w:sz w:val="20"/>
                <w:szCs w:val="20"/>
                <w:lang w:val="en-US"/>
              </w:rPr>
              <w:t>I</w:t>
            </w:r>
            <w:r>
              <w:rPr>
                <w:rFonts w:ascii="Tahoma" w:hAnsi="Tahoma" w:cs="Tahoma"/>
                <w:b/>
                <w:sz w:val="20"/>
                <w:szCs w:val="20"/>
                <w:lang w:val="uk-UA"/>
              </w:rPr>
              <w:t xml:space="preserve"> </w:t>
            </w:r>
            <w:r w:rsidR="0046271D" w:rsidRPr="00085B2A">
              <w:rPr>
                <w:rFonts w:ascii="Tahoma" w:hAnsi="Tahoma" w:cs="Tahoma"/>
                <w:b/>
                <w:sz w:val="20"/>
                <w:szCs w:val="20"/>
                <w:lang w:val="uk-UA"/>
              </w:rPr>
              <w:t>МІЖНАРОДНА НАУКОВО-ПРАКТИЧНА</w:t>
            </w:r>
            <w:r w:rsidR="003D35F0" w:rsidRPr="003D35F0">
              <w:rPr>
                <w:rFonts w:ascii="Tahoma" w:hAnsi="Tahoma" w:cs="Tahoma"/>
                <w:b/>
                <w:sz w:val="20"/>
                <w:szCs w:val="20"/>
              </w:rPr>
              <w:t xml:space="preserve"> </w:t>
            </w:r>
            <w:r w:rsidR="00A20ADB">
              <w:rPr>
                <w:rFonts w:ascii="Tahoma" w:hAnsi="Tahoma" w:cs="Tahoma"/>
                <w:b/>
                <w:sz w:val="20"/>
                <w:szCs w:val="20"/>
                <w:lang w:val="uk-UA"/>
              </w:rPr>
              <w:t xml:space="preserve">ОНЛАЙН - </w:t>
            </w:r>
            <w:r w:rsidR="0046271D" w:rsidRPr="00085B2A">
              <w:rPr>
                <w:rFonts w:ascii="Tahoma" w:hAnsi="Tahoma" w:cs="Tahoma"/>
                <w:b/>
                <w:sz w:val="20"/>
                <w:szCs w:val="20"/>
                <w:lang w:val="uk-UA"/>
              </w:rPr>
              <w:t>КОНФЕРЕНЦІЯ</w:t>
            </w:r>
          </w:p>
          <w:p w14:paraId="3531D453" w14:textId="77777777" w:rsidR="003D35F0" w:rsidRPr="003D35F0" w:rsidRDefault="0046271D" w:rsidP="00C47404">
            <w:pPr>
              <w:jc w:val="center"/>
              <w:rPr>
                <w:rFonts w:ascii="Tahoma" w:hAnsi="Tahoma" w:cs="Tahoma"/>
                <w:b/>
                <w:sz w:val="20"/>
                <w:szCs w:val="20"/>
              </w:rPr>
            </w:pPr>
            <w:r w:rsidRPr="00085B2A">
              <w:rPr>
                <w:rFonts w:ascii="Tahoma" w:hAnsi="Tahoma" w:cs="Tahoma"/>
                <w:b/>
                <w:sz w:val="20"/>
                <w:szCs w:val="20"/>
                <w:lang w:val="uk-UA"/>
              </w:rPr>
              <w:t>«ВІДНОВЛЮВАНА ЕНЕРГЕТИКА ТА</w:t>
            </w:r>
          </w:p>
          <w:p w14:paraId="53AB4A18" w14:textId="77777777" w:rsidR="0046271D" w:rsidRPr="00085B2A" w:rsidRDefault="0046271D" w:rsidP="00C47404">
            <w:pPr>
              <w:jc w:val="center"/>
              <w:rPr>
                <w:rFonts w:ascii="Tahoma" w:hAnsi="Tahoma" w:cs="Tahoma"/>
                <w:b/>
                <w:sz w:val="20"/>
                <w:szCs w:val="20"/>
                <w:lang w:val="uk-UA"/>
              </w:rPr>
            </w:pPr>
            <w:r w:rsidRPr="00085B2A">
              <w:rPr>
                <w:rFonts w:ascii="Tahoma" w:hAnsi="Tahoma" w:cs="Tahoma"/>
                <w:b/>
                <w:sz w:val="20"/>
                <w:szCs w:val="20"/>
                <w:lang w:val="uk-UA"/>
              </w:rPr>
              <w:t>ЕНЕРГОЕФЕКТИВНІСТЬ У XXI СТОЛІТТІ»</w:t>
            </w:r>
          </w:p>
          <w:p w14:paraId="6D4661AB" w14:textId="77777777" w:rsidR="0046271D" w:rsidRPr="004A6981" w:rsidRDefault="00FB48D0" w:rsidP="00C47404">
            <w:pPr>
              <w:jc w:val="center"/>
              <w:rPr>
                <w:rFonts w:ascii="Tahoma" w:hAnsi="Tahoma" w:cs="Tahoma"/>
                <w:b/>
                <w:sz w:val="20"/>
                <w:szCs w:val="20"/>
              </w:rPr>
            </w:pPr>
            <w:r w:rsidRPr="00710589">
              <w:rPr>
                <w:noProof/>
                <w:color w:val="000000"/>
              </w:rPr>
              <w:pict w14:anchorId="08F55E10">
                <v:shape id="Picture 275" o:spid="_x0000_s1057" type="#_x0000_t75" style="position:absolute;left:0;text-align:left;margin-left:449.85pt;margin-top:-65.95pt;width:55.85pt;height:55.85pt;z-index:251648000;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">
                  <v:imagedata r:id="rId14" o:title=""/>
                  <o:lock v:ext="edit" aspectratio="f"/>
                  <w10:wrap type="square"/>
                </v:shape>
              </w:pict>
            </w:r>
            <w:r w:rsidRPr="00710589">
              <w:rPr>
                <w:noProof/>
                <w:color w:val="000000"/>
              </w:rPr>
              <w:pict w14:anchorId="482637F2">
                <v:shape id="Picture 7" o:spid="_x0000_s1058" type="#_x0000_t75" style="position:absolute;left:0;text-align:left;margin-left:0;margin-top:-65.9pt;width:53.85pt;height:55.75pt;z-index:-251667456;visibility:visible" wrapcoords="10244 -265 7796 -44 2453 2376 2453 3256 227 6777 -441 10299 -218 13820 1340 17341 5569 21082 9353 21962 9798 21962 11579 21962 12247 21962 15808 21082 15808 20862 17812 19542 17366 18662 14028 17341 19815 17341 21596 16461 21818 9638 21373 5897 18701 3256 17589 3256 18479 2376 15586 176 11134 -265 10244 -265" o:allowoverlap="f" o:clip="t" o:cliptowrap="t">
                  <o:clippath o:v="m10244,-265l7796,-44,2453,2376r,880l227,6777r-668,3522l-218,13820r1558,3521l5569,21082r3784,880l9798,21962r1781,l12247,21962r3561,-880l15808,20862r2004,-1320l17366,18662,14028,17341r5787,l21596,16461r222,-6823l21373,5897,18701,3256r-1112,l18479,2376,15586,176,11134,-265r-890,xe"/>
                  <v:imagedata r:id="rId15" o:title="" gain="74473f" blacklevel="1966f"/>
                  <w10:wrap type="square"/>
                </v:shape>
              </w:pict>
            </w:r>
            <w:r w:rsidR="002F44C0">
              <w:rPr>
                <w:rFonts w:ascii="Tahoma" w:hAnsi="Tahoma" w:cs="Tahoma"/>
                <w:b/>
                <w:color w:val="000000"/>
                <w:sz w:val="20"/>
                <w:szCs w:val="20"/>
                <w:lang w:val="en-US"/>
              </w:rPr>
              <w:t>20</w:t>
            </w:r>
            <w:r w:rsidR="0046271D" w:rsidRPr="00710589">
              <w:rPr>
                <w:rFonts w:ascii="Tahoma" w:hAnsi="Tahoma" w:cs="Tahoma"/>
                <w:b/>
                <w:color w:val="000000"/>
                <w:sz w:val="20"/>
                <w:szCs w:val="20"/>
                <w:lang w:val="uk-UA"/>
              </w:rPr>
              <w:t xml:space="preserve"> </w:t>
            </w:r>
            <w:r w:rsidR="0046271D" w:rsidRPr="00710589">
              <w:rPr>
                <w:rFonts w:ascii="Tahoma" w:hAnsi="Tahoma" w:cs="Tahoma"/>
                <w:b/>
                <w:color w:val="000000"/>
                <w:sz w:val="20"/>
                <w:szCs w:val="20"/>
                <w:lang w:val="uk-UA"/>
              </w:rPr>
              <w:sym w:font="Symbol" w:char="F02D"/>
            </w:r>
            <w:r w:rsidR="004B5593" w:rsidRPr="00710589">
              <w:rPr>
                <w:rFonts w:ascii="Tahoma" w:hAnsi="Tahoma" w:cs="Tahoma"/>
                <w:b/>
                <w:color w:val="000000"/>
                <w:sz w:val="20"/>
                <w:szCs w:val="20"/>
                <w:lang w:val="uk-UA"/>
              </w:rPr>
              <w:t xml:space="preserve"> </w:t>
            </w:r>
            <w:r w:rsidR="002F44C0">
              <w:rPr>
                <w:rFonts w:ascii="Tahoma" w:hAnsi="Tahoma" w:cs="Tahoma"/>
                <w:b/>
                <w:color w:val="000000"/>
                <w:sz w:val="20"/>
                <w:szCs w:val="20"/>
                <w:lang w:val="en-US"/>
              </w:rPr>
              <w:t>21</w:t>
            </w:r>
            <w:r w:rsidR="004B5593" w:rsidRPr="00710589">
              <w:rPr>
                <w:rFonts w:ascii="Tahoma" w:hAnsi="Tahoma" w:cs="Tahoma"/>
                <w:b/>
                <w:color w:val="000000"/>
                <w:sz w:val="20"/>
                <w:szCs w:val="20"/>
                <w:lang w:val="uk-UA"/>
              </w:rPr>
              <w:t xml:space="preserve"> </w:t>
            </w:r>
            <w:r w:rsidR="00C47404" w:rsidRPr="00710589">
              <w:rPr>
                <w:rFonts w:ascii="Tahoma" w:hAnsi="Tahoma" w:cs="Tahoma"/>
                <w:b/>
                <w:color w:val="000000"/>
                <w:sz w:val="20"/>
                <w:szCs w:val="20"/>
                <w:lang w:val="uk-UA"/>
              </w:rPr>
              <w:t>ТРАВ</w:t>
            </w:r>
            <w:r w:rsidR="005F35F4" w:rsidRPr="00710589">
              <w:rPr>
                <w:rFonts w:ascii="Tahoma" w:hAnsi="Tahoma" w:cs="Tahoma"/>
                <w:b/>
                <w:color w:val="000000"/>
                <w:sz w:val="20"/>
                <w:szCs w:val="20"/>
                <w:lang w:val="uk-UA"/>
              </w:rPr>
              <w:t>НЯ</w:t>
            </w:r>
            <w:r w:rsidR="005F35F4">
              <w:rPr>
                <w:rFonts w:ascii="Tahoma" w:hAnsi="Tahoma" w:cs="Tahoma"/>
                <w:b/>
                <w:sz w:val="20"/>
                <w:szCs w:val="20"/>
                <w:lang w:val="uk-UA"/>
              </w:rPr>
              <w:t xml:space="preserve"> 20</w:t>
            </w:r>
            <w:r w:rsidR="00710589">
              <w:rPr>
                <w:rFonts w:ascii="Tahoma" w:hAnsi="Tahoma" w:cs="Tahoma"/>
                <w:b/>
                <w:sz w:val="20"/>
                <w:szCs w:val="20"/>
                <w:lang w:val="en-US"/>
              </w:rPr>
              <w:t>21</w:t>
            </w:r>
            <w:r w:rsidR="0046271D" w:rsidRPr="00085B2A">
              <w:rPr>
                <w:rFonts w:ascii="Tahoma" w:hAnsi="Tahoma" w:cs="Tahoma"/>
                <w:b/>
                <w:sz w:val="20"/>
                <w:szCs w:val="20"/>
                <w:lang w:val="uk-UA"/>
              </w:rPr>
              <w:t xml:space="preserve"> року</w:t>
            </w:r>
          </w:p>
          <w:p w14:paraId="401DCCFD" w14:textId="77777777" w:rsidR="003D35F0" w:rsidRPr="004A6981" w:rsidRDefault="003D35F0" w:rsidP="00085B2A">
            <w:pPr>
              <w:jc w:val="center"/>
              <w:rPr>
                <w:rFonts w:ascii="Tahoma" w:hAnsi="Tahoma" w:cs="Tahoma"/>
                <w:b/>
                <w:sz w:val="20"/>
                <w:szCs w:val="20"/>
              </w:rPr>
            </w:pPr>
          </w:p>
          <w:p w14:paraId="524DE717" w14:textId="77777777" w:rsidR="0046271D" w:rsidRPr="0046271D" w:rsidRDefault="0046271D" w:rsidP="0046271D">
            <w:pPr>
              <w:jc w:val="center"/>
              <w:rPr>
                <w:rFonts w:ascii="Tahoma" w:hAnsi="Tahoma" w:cs="Tahoma"/>
                <w:b/>
                <w:sz w:val="8"/>
                <w:szCs w:val="8"/>
                <w:lang w:val="uk-UA"/>
              </w:rPr>
            </w:pPr>
          </w:p>
          <w:p w14:paraId="11A74DC0" w14:textId="77777777" w:rsidR="0046271D" w:rsidRPr="0046271D" w:rsidRDefault="0046271D" w:rsidP="0046271D">
            <w:pPr>
              <w:pStyle w:val="Nagwek"/>
              <w:spacing w:before="0" w:beforeAutospacing="0" w:after="0" w:afterAutospacing="0" w:line="288" w:lineRule="auto"/>
              <w:jc w:val="center"/>
              <w:rPr>
                <w:rFonts w:ascii="Tahoma" w:hAnsi="Tahoma" w:cs="Tahoma"/>
                <w:noProof/>
                <w:sz w:val="22"/>
                <w:szCs w:val="22"/>
              </w:rPr>
            </w:pPr>
            <w:r w:rsidRPr="001B0852">
              <w:rPr>
                <w:rFonts w:ascii="Tahoma" w:hAnsi="Tahoma" w:cs="Tahoma"/>
                <w:b/>
                <w:sz w:val="22"/>
                <w:szCs w:val="22"/>
                <w:lang w:val="uk-UA"/>
              </w:rPr>
              <w:t>РЕЄСТРАЦІЙНА ФОРМА</w:t>
            </w:r>
            <w:r w:rsidRPr="001B0852">
              <w:rPr>
                <w:rFonts w:ascii="Tahoma" w:hAnsi="Tahoma" w:cs="Tahoma"/>
                <w:sz w:val="22"/>
                <w:szCs w:val="22"/>
                <w:lang w:val="uk-UA"/>
              </w:rPr>
              <w:t xml:space="preserve"> </w:t>
            </w:r>
            <w:r w:rsidRPr="001B0852">
              <w:rPr>
                <w:rFonts w:ascii="Tahoma" w:hAnsi="Tahoma" w:cs="Tahoma"/>
                <w:b/>
                <w:sz w:val="22"/>
                <w:szCs w:val="22"/>
                <w:lang w:val="uk-UA"/>
              </w:rPr>
              <w:t>УЧАСНИКА</w:t>
            </w:r>
            <w:r w:rsidRPr="0046271D">
              <w:rPr>
                <w:sz w:val="8"/>
                <w:szCs w:val="8"/>
              </w:rPr>
              <w:pict w14:anchorId="7D3D183A">
                <v:rect id="_x0000_s1059" style="position:absolute;left:0;text-align:left;margin-left:593.25pt;margin-top:43.3pt;width:56.45pt;height:71.75pt;z-index:251650048;mso-wrap-distance-left:2.88pt;mso-wrap-distance-top:2.88pt;mso-wrap-distance-right:2.88pt;mso-wrap-distance-bottom:2.88pt;mso-position-horizontal-relative:text;mso-position-vertical-relative:text" o:preferrelative="t" filled="f" stroked="f" strokecolor="#333" strokeweight="2pt" o:cliptowrap="t">
                  <v:stroke>
                    <o:left v:ext="view" color="#333"/>
                    <o:top v:ext="view" color="#333"/>
                    <o:right v:ext="view" color="#333"/>
                    <o:bottom v:ext="view" color="#333"/>
                    <o:column v:ext="view" color="#333"/>
                  </v:stroke>
                  <v:imagedata r:id="rId7" o:title="лого кпи" gain="109227f" blacklevel="-6554f"/>
                  <v:shadow color="silver"/>
                  <o:extrusion v:ext="view" backdepth="0" viewpoint="0,0" viewpointorigin="0,0"/>
                  <o:lock v:ext="edit" aspectratio="t"/>
                </v:rect>
              </w:pict>
            </w:r>
            <w:r w:rsidRPr="0046271D">
              <w:rPr>
                <w:sz w:val="8"/>
                <w:szCs w:val="8"/>
              </w:rPr>
              <w:pict w14:anchorId="2BD756B1">
                <v:rect id="_x0000_s1060" style="position:absolute;left:0;text-align:left;margin-left:630pt;margin-top:117pt;width:56.65pt;height:49.45pt;z-index:251651072;mso-wrap-distance-left:2.88pt;mso-wrap-distance-top:2.88pt;mso-wrap-distance-right:2.88pt;mso-wrap-distance-bottom:2.88pt;mso-position-horizontal-relative:text;mso-position-vertical-relative:text" o:preferrelative="t" filled="f" stroked="f" strokecolor="#333" strokeweight="2pt" o:cliptowrap="t">
                  <v:stroke>
                    <o:left v:ext="view" color="#333"/>
                    <o:top v:ext="view" color="#333"/>
                    <o:right v:ext="view" color="#333"/>
                    <o:bottom v:ext="view" color="#333"/>
                    <o:column v:ext="view" color="#333"/>
                  </v:stroke>
                  <v:imagedata r:id="rId16" o:title="лого юнидо" gain="1.25"/>
                  <v:shadow color="silver"/>
                  <o:extrusion v:ext="view" backdepth="0" viewpoint="0,0" viewpointorigin="0,0"/>
                  <o:lock v:ext="edit" aspectratio="t"/>
                </v:rect>
              </w:pict>
            </w:r>
          </w:p>
          <w:p w14:paraId="5A5E83E8" w14:textId="77777777" w:rsidR="0046271D" w:rsidRDefault="0046271D" w:rsidP="0046271D">
            <w:pPr>
              <w:tabs>
                <w:tab w:val="left" w:leader="underscore" w:pos="4820"/>
              </w:tabs>
              <w:jc w:val="center"/>
              <w:rPr>
                <w:rFonts w:ascii="Tahoma" w:hAnsi="Tahoma" w:cs="Tahoma"/>
                <w:sz w:val="20"/>
                <w:szCs w:val="20"/>
                <w:lang w:val="uk-UA"/>
              </w:rPr>
            </w:pPr>
            <w:r>
              <w:pict w14:anchorId="7F25943F">
                <v:rect id="_x0000_s1065" alt="&amp;Gcy;&amp;iecy;&amp;rcy;&amp;bcy; &amp;Ncy;&amp;Tcy;&amp;Ucy;&amp;Ucy; &quot;&amp;Kcy;&amp;Pcy;&amp;Iukcy;&quot;" style="position:absolute;left:0;text-align:left;margin-left:593.05pt;margin-top:38.4pt;width:69.75pt;height:69.75pt;z-index:251655168" o:preferrelative="t" filled="f" stroked="f" insetpen="t" o:cliptowrap="t">
                  <v:imagedata r:id="rId17" o:title="kpi"/>
                  <v:path o:extrusionok="f"/>
                  <o:lock v:ext="edit" aspectratio="t"/>
                </v:rect>
              </w:pict>
            </w:r>
            <w:r>
              <w:pict w14:anchorId="5FB52DD2">
                <v:rect id="_x0000_s1066" style="position:absolute;left:0;text-align:left;margin-left:664.8pt;margin-top:40.5pt;width:64.1pt;height:57.75pt;z-index:251656192;mso-wrap-distance-left:2.88pt;mso-wrap-distance-top:2.88pt;mso-wrap-distance-right:2.88pt;mso-wrap-distance-bottom:2.88pt" o:preferrelative="t" filled="f" stroked="f" strokecolor="#333" strokeweight="2pt" o:cliptowrap="t">
                  <v:stroke>
                    <o:left v:ext="view" color="#333"/>
                    <o:top v:ext="view" color="#333"/>
                    <o:right v:ext="view" color="#333"/>
                    <o:bottom v:ext="view" color="#333"/>
                    <o:column v:ext="view" color="#333"/>
                  </v:stroke>
                  <v:imagedata r:id="rId18" o:title="TATA+logo2" cropleft="4715f" cropright="4715f"/>
                  <v:shadow color="silver"/>
                  <o:extrusion v:ext="view" backdepth="0" viewpoint="0,0" viewpointorigin="0,0"/>
                  <v:path o:extrusionok="f"/>
                  <o:lock v:ext="edit" aspectratio="t"/>
                </v:rect>
              </w:pict>
            </w:r>
            <w:r>
              <w:pict w14:anchorId="44ABB1B9">
                <v:rect id="_x0000_s1063" alt="&amp;Gcy;&amp;iecy;&amp;rcy;&amp;bcy; &amp;Ncy;&amp;Tcy;&amp;Ucy;&amp;Ucy; &quot;&amp;Kcy;&amp;Pcy;&amp;Iukcy;&quot;" style="position:absolute;left:0;text-align:left;margin-left:593.05pt;margin-top:38.4pt;width:69.75pt;height:69.75pt;z-index:251653120" o:preferrelative="t" filled="f" stroked="f" insetpen="t" o:cliptowrap="t">
                  <v:imagedata r:id="rId17" o:title="kpi"/>
                  <v:path o:extrusionok="f"/>
                  <o:lock v:ext="edit" aspectratio="t"/>
                </v:rect>
              </w:pict>
            </w:r>
            <w:r>
              <w:pict w14:anchorId="09CDD748">
                <v:rect id="_x0000_s1064" style="position:absolute;left:0;text-align:left;margin-left:664.8pt;margin-top:40.5pt;width:64.1pt;height:57.75pt;z-index:251654144;mso-wrap-distance-left:2.88pt;mso-wrap-distance-top:2.88pt;mso-wrap-distance-right:2.88pt;mso-wrap-distance-bottom:2.88pt" o:preferrelative="t" filled="f" stroked="f" strokecolor="#333" strokeweight="2pt" o:cliptowrap="t">
                  <v:stroke>
                    <o:left v:ext="view" color="#333"/>
                    <o:top v:ext="view" color="#333"/>
                    <o:right v:ext="view" color="#333"/>
                    <o:bottom v:ext="view" color="#333"/>
                    <o:column v:ext="view" color="#333"/>
                  </v:stroke>
                  <v:imagedata r:id="rId18" o:title="TATA+logo2" cropleft="4715f" cropright="4715f"/>
                  <v:shadow color="silver"/>
                  <o:extrusion v:ext="view" backdepth="0" viewpoint="0,0" viewpointorigin="0,0"/>
                  <v:path o:extrusionok="f"/>
                  <o:lock v:ext="edit" aspectratio="t"/>
                </v:rect>
              </w:pict>
            </w:r>
            <w:r w:rsidRPr="00172631">
              <w:rPr>
                <w:rFonts w:ascii="Tahoma" w:hAnsi="Tahoma" w:cs="Tahoma"/>
                <w:sz w:val="20"/>
                <w:szCs w:val="20"/>
                <w:lang w:val="uk-UA"/>
              </w:rPr>
              <w:t>(кінцевий термін підтвердження участі в конфер</w:t>
            </w:r>
            <w:r>
              <w:rPr>
                <w:rFonts w:ascii="Tahoma" w:hAnsi="Tahoma" w:cs="Tahoma"/>
                <w:sz w:val="20"/>
                <w:szCs w:val="20"/>
                <w:lang w:val="uk-UA"/>
              </w:rPr>
              <w:t xml:space="preserve">енції – </w:t>
            </w:r>
            <w:r w:rsidR="00E62627">
              <w:rPr>
                <w:rFonts w:ascii="Tahoma" w:hAnsi="Tahoma" w:cs="Tahoma"/>
                <w:sz w:val="20"/>
                <w:szCs w:val="20"/>
                <w:lang w:val="uk-UA"/>
              </w:rPr>
              <w:t>1</w:t>
            </w:r>
            <w:r w:rsidR="00C44386" w:rsidRPr="00C44386">
              <w:rPr>
                <w:rFonts w:ascii="Tahoma" w:hAnsi="Tahoma" w:cs="Tahoma"/>
                <w:sz w:val="20"/>
                <w:szCs w:val="20"/>
              </w:rPr>
              <w:t>5</w:t>
            </w:r>
            <w:r w:rsidRPr="00172631">
              <w:rPr>
                <w:rFonts w:ascii="Tahoma" w:hAnsi="Tahoma" w:cs="Tahoma"/>
                <w:sz w:val="20"/>
                <w:szCs w:val="20"/>
                <w:lang w:val="uk-UA"/>
              </w:rPr>
              <w:t>.0</w:t>
            </w:r>
            <w:r w:rsidR="00C47404">
              <w:rPr>
                <w:rFonts w:ascii="Tahoma" w:hAnsi="Tahoma" w:cs="Tahoma"/>
                <w:sz w:val="20"/>
                <w:szCs w:val="20"/>
                <w:lang w:val="uk-UA"/>
              </w:rPr>
              <w:t>5</w:t>
            </w:r>
            <w:r w:rsidR="005F35F4">
              <w:rPr>
                <w:rFonts w:ascii="Tahoma" w:hAnsi="Tahoma" w:cs="Tahoma"/>
                <w:sz w:val="20"/>
                <w:szCs w:val="20"/>
                <w:lang w:val="uk-UA"/>
              </w:rPr>
              <w:t>.20</w:t>
            </w:r>
            <w:r w:rsidR="005F35F4" w:rsidRPr="005F35F4">
              <w:rPr>
                <w:rFonts w:ascii="Tahoma" w:hAnsi="Tahoma" w:cs="Tahoma"/>
                <w:sz w:val="20"/>
                <w:szCs w:val="20"/>
              </w:rPr>
              <w:t>2</w:t>
            </w:r>
            <w:r w:rsidR="00710589" w:rsidRPr="00710589">
              <w:rPr>
                <w:rFonts w:ascii="Tahoma" w:hAnsi="Tahoma" w:cs="Tahoma"/>
                <w:sz w:val="20"/>
                <w:szCs w:val="20"/>
              </w:rPr>
              <w:t>1</w:t>
            </w:r>
            <w:r>
              <w:rPr>
                <w:rFonts w:ascii="Tahoma" w:hAnsi="Tahoma" w:cs="Tahoma"/>
                <w:sz w:val="20"/>
                <w:szCs w:val="20"/>
                <w:lang w:val="uk-UA"/>
              </w:rPr>
              <w:t xml:space="preserve">, </w:t>
            </w:r>
          </w:p>
          <w:p w14:paraId="76F74E38" w14:textId="77777777" w:rsidR="0046271D" w:rsidRPr="004A6981" w:rsidRDefault="0046271D" w:rsidP="0046271D">
            <w:pPr>
              <w:tabs>
                <w:tab w:val="left" w:leader="underscore" w:pos="4820"/>
              </w:tabs>
              <w:jc w:val="center"/>
              <w:rPr>
                <w:rFonts w:ascii="Tahoma" w:hAnsi="Tahoma" w:cs="Tahoma"/>
                <w:sz w:val="20"/>
                <w:szCs w:val="20"/>
              </w:rPr>
            </w:pPr>
            <w:r>
              <w:rPr>
                <w:rFonts w:ascii="Tahoma" w:hAnsi="Tahoma" w:cs="Tahoma"/>
                <w:sz w:val="20"/>
                <w:szCs w:val="20"/>
                <w:lang w:val="uk-UA"/>
              </w:rPr>
              <w:t xml:space="preserve">подачі тез доповідей для друку – </w:t>
            </w:r>
            <w:r w:rsidR="007D6740" w:rsidRPr="00874215">
              <w:rPr>
                <w:rFonts w:ascii="Tahoma" w:hAnsi="Tahoma" w:cs="Tahoma"/>
                <w:sz w:val="20"/>
                <w:szCs w:val="20"/>
              </w:rPr>
              <w:t>1</w:t>
            </w:r>
            <w:r w:rsidR="00C47404">
              <w:rPr>
                <w:rFonts w:ascii="Tahoma" w:hAnsi="Tahoma" w:cs="Tahoma"/>
                <w:sz w:val="20"/>
                <w:szCs w:val="20"/>
                <w:lang w:val="uk-UA"/>
              </w:rPr>
              <w:t>5</w:t>
            </w:r>
            <w:r>
              <w:rPr>
                <w:rFonts w:ascii="Tahoma" w:hAnsi="Tahoma" w:cs="Tahoma"/>
                <w:sz w:val="20"/>
                <w:szCs w:val="20"/>
                <w:lang w:val="uk-UA"/>
              </w:rPr>
              <w:t>.0</w:t>
            </w:r>
            <w:r w:rsidR="00E62627" w:rsidRPr="003B5DFC">
              <w:rPr>
                <w:rFonts w:ascii="Tahoma" w:hAnsi="Tahoma" w:cs="Tahoma"/>
                <w:sz w:val="20"/>
                <w:szCs w:val="20"/>
              </w:rPr>
              <w:t>3</w:t>
            </w:r>
            <w:r w:rsidR="005F35F4">
              <w:rPr>
                <w:rFonts w:ascii="Tahoma" w:hAnsi="Tahoma" w:cs="Tahoma"/>
                <w:sz w:val="20"/>
                <w:szCs w:val="20"/>
                <w:lang w:val="uk-UA"/>
              </w:rPr>
              <w:t>.20</w:t>
            </w:r>
            <w:r w:rsidR="005F35F4" w:rsidRPr="00FE5027">
              <w:rPr>
                <w:rFonts w:ascii="Tahoma" w:hAnsi="Tahoma" w:cs="Tahoma"/>
                <w:sz w:val="20"/>
                <w:szCs w:val="20"/>
              </w:rPr>
              <w:t>2</w:t>
            </w:r>
            <w:r w:rsidR="00710589" w:rsidRPr="00710589">
              <w:rPr>
                <w:rFonts w:ascii="Tahoma" w:hAnsi="Tahoma" w:cs="Tahoma"/>
                <w:sz w:val="20"/>
                <w:szCs w:val="20"/>
              </w:rPr>
              <w:t>1</w:t>
            </w:r>
            <w:r w:rsidRPr="00172631">
              <w:rPr>
                <w:rFonts w:ascii="Tahoma" w:hAnsi="Tahoma" w:cs="Tahoma"/>
                <w:sz w:val="20"/>
                <w:szCs w:val="20"/>
                <w:lang w:val="uk-UA"/>
              </w:rPr>
              <w:t>)</w:t>
            </w:r>
          </w:p>
          <w:p w14:paraId="0880AC9D" w14:textId="77777777" w:rsidR="00C27C6D" w:rsidRPr="004A6981" w:rsidRDefault="00C27C6D" w:rsidP="0046271D">
            <w:pPr>
              <w:tabs>
                <w:tab w:val="left" w:leader="underscore" w:pos="4820"/>
              </w:tabs>
              <w:jc w:val="center"/>
              <w:rPr>
                <w:rFonts w:ascii="Tahoma" w:hAnsi="Tahoma" w:cs="Tahoma"/>
                <w:sz w:val="22"/>
                <w:szCs w:val="22"/>
              </w:rPr>
            </w:pPr>
          </w:p>
          <w:p w14:paraId="4B6AB6A9" w14:textId="77777777" w:rsidR="0046271D" w:rsidRPr="005B23AE" w:rsidRDefault="0046271D" w:rsidP="00172631">
            <w:pPr>
              <w:tabs>
                <w:tab w:val="left" w:leader="underscore" w:pos="4820"/>
              </w:tabs>
              <w:spacing w:line="360" w:lineRule="auto"/>
              <w:rPr>
                <w:rFonts w:ascii="Tahoma" w:hAnsi="Tahoma" w:cs="Tahoma"/>
                <w:sz w:val="22"/>
                <w:szCs w:val="22"/>
                <w:u w:val="single"/>
                <w:lang w:val="uk-UA"/>
              </w:rPr>
            </w:pPr>
            <w:r w:rsidRPr="00172631">
              <w:rPr>
                <w:rFonts w:ascii="Tahoma" w:hAnsi="Tahoma" w:cs="Tahoma"/>
                <w:sz w:val="22"/>
                <w:szCs w:val="22"/>
                <w:lang w:val="uk-UA"/>
              </w:rPr>
              <w:t>П.І.П.(повністю): ___</w:t>
            </w:r>
            <w:r>
              <w:rPr>
                <w:rFonts w:ascii="Tahoma" w:hAnsi="Tahoma" w:cs="Tahoma"/>
                <w:sz w:val="22"/>
                <w:szCs w:val="22"/>
                <w:lang w:val="uk-UA"/>
              </w:rPr>
              <w:t>___________________________________________________________________</w:t>
            </w:r>
          </w:p>
          <w:p w14:paraId="57EE5100" w14:textId="77777777" w:rsidR="0046271D" w:rsidRPr="00172631" w:rsidRDefault="0046271D" w:rsidP="00172631">
            <w:pPr>
              <w:tabs>
                <w:tab w:val="left" w:leader="underscore" w:pos="4820"/>
              </w:tabs>
              <w:spacing w:line="360" w:lineRule="auto"/>
              <w:rPr>
                <w:rFonts w:ascii="Tahoma" w:hAnsi="Tahoma" w:cs="Tahoma"/>
                <w:sz w:val="22"/>
                <w:szCs w:val="22"/>
                <w:u w:val="single"/>
              </w:rPr>
            </w:pPr>
            <w:r w:rsidRPr="00172631">
              <w:rPr>
                <w:rFonts w:ascii="Tahoma" w:hAnsi="Tahoma" w:cs="Tahoma"/>
                <w:sz w:val="22"/>
                <w:szCs w:val="22"/>
                <w:lang w:val="uk-UA"/>
              </w:rPr>
              <w:t>Посада: ________________________</w:t>
            </w:r>
            <w:r w:rsidRPr="005B23AE">
              <w:rPr>
                <w:rFonts w:ascii="Tahoma" w:hAnsi="Tahoma" w:cs="Tahoma"/>
                <w:sz w:val="22"/>
                <w:szCs w:val="22"/>
                <w:u w:val="single"/>
                <w:lang w:val="uk-UA"/>
              </w:rPr>
              <w:t xml:space="preserve"> _</w:t>
            </w:r>
            <w:r w:rsidRPr="00172631">
              <w:rPr>
                <w:rFonts w:ascii="Tahoma" w:hAnsi="Tahoma" w:cs="Tahoma"/>
                <w:sz w:val="22"/>
                <w:szCs w:val="22"/>
                <w:lang w:val="uk-UA"/>
              </w:rPr>
              <w:t>______________________________________________</w:t>
            </w:r>
            <w:r>
              <w:rPr>
                <w:rFonts w:ascii="Tahoma" w:hAnsi="Tahoma" w:cs="Tahoma"/>
                <w:sz w:val="22"/>
                <w:szCs w:val="22"/>
                <w:lang w:val="uk-UA"/>
              </w:rPr>
              <w:t>_____</w:t>
            </w:r>
            <w:r w:rsidR="000735DE">
              <w:rPr>
                <w:rFonts w:ascii="Tahoma" w:hAnsi="Tahoma" w:cs="Tahoma"/>
                <w:sz w:val="22"/>
                <w:szCs w:val="22"/>
                <w:lang w:val="uk-UA"/>
              </w:rPr>
              <w:t>_</w:t>
            </w:r>
          </w:p>
          <w:p w14:paraId="6CA66482" w14:textId="77777777" w:rsidR="0046271D" w:rsidRPr="00172631" w:rsidRDefault="0046271D" w:rsidP="00172631">
            <w:pPr>
              <w:tabs>
                <w:tab w:val="left" w:leader="underscore" w:pos="4820"/>
              </w:tabs>
              <w:spacing w:line="360" w:lineRule="auto"/>
              <w:rPr>
                <w:rFonts w:ascii="Tahoma" w:hAnsi="Tahoma" w:cs="Tahoma"/>
                <w:sz w:val="22"/>
                <w:szCs w:val="22"/>
                <w:u w:val="single"/>
              </w:rPr>
            </w:pPr>
            <w:r w:rsidRPr="00172631">
              <w:rPr>
                <w:rFonts w:ascii="Tahoma" w:hAnsi="Tahoma" w:cs="Tahoma"/>
                <w:sz w:val="22"/>
                <w:szCs w:val="22"/>
                <w:lang w:val="uk-UA"/>
              </w:rPr>
              <w:t xml:space="preserve">Вчений ступінь, звання: </w:t>
            </w:r>
            <w:r w:rsidRPr="005B23AE">
              <w:rPr>
                <w:rFonts w:ascii="Tahoma" w:hAnsi="Tahoma" w:cs="Tahoma"/>
                <w:sz w:val="22"/>
                <w:szCs w:val="22"/>
                <w:u w:val="single"/>
                <w:lang w:val="uk-UA"/>
              </w:rPr>
              <w:t>_____</w:t>
            </w:r>
            <w:r>
              <w:rPr>
                <w:rFonts w:ascii="Tahoma" w:hAnsi="Tahoma" w:cs="Tahoma"/>
                <w:sz w:val="22"/>
                <w:szCs w:val="22"/>
                <w:u w:val="single"/>
                <w:lang w:val="uk-UA"/>
              </w:rPr>
              <w:t xml:space="preserve"> </w:t>
            </w:r>
            <w:r w:rsidRPr="005B23AE">
              <w:rPr>
                <w:rFonts w:ascii="Tahoma" w:hAnsi="Tahoma" w:cs="Tahoma"/>
                <w:sz w:val="22"/>
                <w:szCs w:val="22"/>
                <w:u w:val="single"/>
                <w:lang w:val="uk-UA"/>
              </w:rPr>
              <w:t>______________________________________________</w:t>
            </w:r>
            <w:r>
              <w:rPr>
                <w:rFonts w:ascii="Tahoma" w:hAnsi="Tahoma" w:cs="Tahoma"/>
                <w:sz w:val="22"/>
                <w:szCs w:val="22"/>
                <w:u w:val="single"/>
                <w:lang w:val="uk-UA"/>
              </w:rPr>
              <w:t>____________</w:t>
            </w:r>
          </w:p>
          <w:p w14:paraId="466AC490" w14:textId="77777777" w:rsidR="0046271D" w:rsidRDefault="0046271D" w:rsidP="00172631">
            <w:pPr>
              <w:tabs>
                <w:tab w:val="left" w:leader="underscore" w:pos="4820"/>
              </w:tabs>
              <w:spacing w:line="360" w:lineRule="auto"/>
              <w:rPr>
                <w:rFonts w:ascii="Tahoma" w:hAnsi="Tahoma" w:cs="Tahoma"/>
                <w:sz w:val="22"/>
                <w:szCs w:val="22"/>
                <w:u w:val="single"/>
                <w:lang w:val="uk-UA"/>
              </w:rPr>
            </w:pPr>
            <w:r w:rsidRPr="00172631">
              <w:rPr>
                <w:rFonts w:ascii="Tahoma" w:hAnsi="Tahoma" w:cs="Tahoma"/>
                <w:sz w:val="22"/>
                <w:szCs w:val="22"/>
                <w:lang w:val="uk-UA"/>
              </w:rPr>
              <w:t>Організація: ___</w:t>
            </w:r>
            <w:r>
              <w:rPr>
                <w:rFonts w:ascii="Tahoma" w:hAnsi="Tahoma" w:cs="Tahoma"/>
                <w:sz w:val="22"/>
                <w:szCs w:val="22"/>
                <w:lang w:val="uk-UA"/>
              </w:rPr>
              <w:t>_______________________________________________________________________</w:t>
            </w:r>
          </w:p>
          <w:p w14:paraId="0903B38A" w14:textId="77777777" w:rsidR="0046271D" w:rsidRPr="005B23AE" w:rsidRDefault="0046271D" w:rsidP="00172631">
            <w:pPr>
              <w:tabs>
                <w:tab w:val="left" w:leader="underscore" w:pos="4820"/>
              </w:tabs>
              <w:spacing w:line="360" w:lineRule="auto"/>
              <w:rPr>
                <w:rFonts w:ascii="Tahoma" w:hAnsi="Tahoma" w:cs="Tahoma"/>
                <w:sz w:val="22"/>
                <w:szCs w:val="22"/>
                <w:u w:val="single"/>
              </w:rPr>
            </w:pPr>
            <w:r>
              <w:rPr>
                <w:rFonts w:ascii="Tahoma" w:hAnsi="Tahoma" w:cs="Tahoma"/>
                <w:sz w:val="22"/>
                <w:szCs w:val="22"/>
                <w:u w:val="single"/>
                <w:lang w:val="uk-UA"/>
              </w:rPr>
              <w:t>______________</w:t>
            </w:r>
            <w:r w:rsidRPr="00F2223C">
              <w:rPr>
                <w:rFonts w:ascii="Tahoma" w:hAnsi="Tahoma" w:cs="Tahoma"/>
                <w:sz w:val="22"/>
                <w:szCs w:val="22"/>
                <w:u w:val="single"/>
                <w:lang w:val="uk-UA"/>
              </w:rPr>
              <w:t xml:space="preserve"> _</w:t>
            </w:r>
            <w:r>
              <w:rPr>
                <w:rFonts w:ascii="Tahoma" w:hAnsi="Tahoma" w:cs="Tahoma"/>
                <w:sz w:val="22"/>
                <w:szCs w:val="22"/>
                <w:u w:val="single"/>
                <w:lang w:val="uk-UA"/>
              </w:rPr>
              <w:t>_____________</w:t>
            </w:r>
            <w:r w:rsidRPr="00F2223C">
              <w:rPr>
                <w:rFonts w:ascii="Tahoma" w:hAnsi="Tahoma" w:cs="Tahoma"/>
                <w:sz w:val="22"/>
                <w:szCs w:val="22"/>
                <w:u w:val="single"/>
                <w:lang w:val="uk-UA"/>
              </w:rPr>
              <w:t>_____________</w:t>
            </w:r>
            <w:r>
              <w:rPr>
                <w:rFonts w:ascii="Tahoma" w:hAnsi="Tahoma" w:cs="Tahoma"/>
                <w:sz w:val="22"/>
                <w:szCs w:val="22"/>
                <w:u w:val="single"/>
                <w:lang w:val="uk-UA"/>
              </w:rPr>
              <w:t>___________________________________________</w:t>
            </w:r>
          </w:p>
          <w:p w14:paraId="6E0B65D5" w14:textId="77777777" w:rsidR="0046271D" w:rsidRPr="0056563E" w:rsidRDefault="0046271D" w:rsidP="00172631">
            <w:pPr>
              <w:tabs>
                <w:tab w:val="left" w:leader="underscore" w:pos="4820"/>
              </w:tabs>
              <w:spacing w:line="360" w:lineRule="auto"/>
              <w:rPr>
                <w:rFonts w:ascii="Tahoma" w:hAnsi="Tahoma" w:cs="Tahoma"/>
                <w:sz w:val="22"/>
                <w:szCs w:val="22"/>
                <w:u w:val="single"/>
              </w:rPr>
            </w:pPr>
            <w:r w:rsidRPr="00172631">
              <w:rPr>
                <w:rFonts w:ascii="Tahoma" w:hAnsi="Tahoma" w:cs="Tahoma"/>
                <w:sz w:val="22"/>
                <w:szCs w:val="22"/>
                <w:lang w:val="uk-UA"/>
              </w:rPr>
              <w:t>Поштова адреса: __</w:t>
            </w:r>
            <w:r w:rsidRPr="00A56424">
              <w:rPr>
                <w:rFonts w:ascii="Tahoma" w:hAnsi="Tahoma" w:cs="Tahoma"/>
                <w:sz w:val="22"/>
                <w:szCs w:val="22"/>
                <w:u w:val="single"/>
                <w:lang w:val="uk-UA"/>
              </w:rPr>
              <w:t xml:space="preserve"> ____________________</w:t>
            </w:r>
            <w:r>
              <w:rPr>
                <w:rFonts w:ascii="Tahoma" w:hAnsi="Tahoma" w:cs="Tahoma"/>
                <w:sz w:val="22"/>
                <w:szCs w:val="22"/>
                <w:u w:val="single"/>
                <w:lang w:val="uk-UA"/>
              </w:rPr>
              <w:t>______________________</w:t>
            </w:r>
            <w:r>
              <w:pict w14:anchorId="38C8AD2A">
                <v:rect id="_x0000_s1067" style="position:absolute;margin-left:593.25pt;margin-top:43.3pt;width:56.45pt;height:71.75pt;z-index:251657216;mso-wrap-distance-left:2.88pt;mso-wrap-distance-top:2.88pt;mso-wrap-distance-right:2.88pt;mso-wrap-distance-bottom:2.88pt;mso-position-horizontal-relative:text;mso-position-vertical-relative:text" o:preferrelative="t" filled="f" stroked="f" strokecolor="#333" strokeweight="2pt" o:cliptowrap="t">
                  <v:stroke>
                    <o:left v:ext="view" color="#333"/>
                    <o:top v:ext="view" color="#333"/>
                    <o:right v:ext="view" color="#333"/>
                    <o:bottom v:ext="view" color="#333"/>
                    <o:column v:ext="view" color="#333"/>
                  </v:stroke>
                  <v:imagedata r:id="rId7" o:title="лого кпи" gain="109227f" blacklevel="-6554f"/>
                  <v:shadow color="silver"/>
                  <o:extrusion v:ext="view" backdepth="0" viewpoint="0,0" viewpointorigin="0,0"/>
                  <o:lock v:ext="edit" aspectratio="t"/>
                </v:rect>
              </w:pict>
            </w:r>
            <w:r>
              <w:pict w14:anchorId="05A7ED18">
                <v:rect id="_x0000_s1068" style="position:absolute;margin-left:630pt;margin-top:117pt;width:56.65pt;height:49.45pt;z-index:251658240;mso-wrap-distance-left:2.88pt;mso-wrap-distance-top:2.88pt;mso-wrap-distance-right:2.88pt;mso-wrap-distance-bottom:2.88pt;mso-position-horizontal-relative:text;mso-position-vertical-relative:text" o:preferrelative="t" filled="f" stroked="f" strokecolor="#333" strokeweight="2pt" o:cliptowrap="t">
                  <v:stroke>
                    <o:left v:ext="view" color="#333"/>
                    <o:top v:ext="view" color="#333"/>
                    <o:right v:ext="view" color="#333"/>
                    <o:bottom v:ext="view" color="#333"/>
                    <o:column v:ext="view" color="#333"/>
                  </v:stroke>
                  <v:imagedata r:id="rId16" o:title="лого юнидо" gain="1.25"/>
                  <v:shadow color="silver"/>
                  <o:extrusion v:ext="view" backdepth="0" viewpoint="0,0" viewpointorigin="0,0"/>
                  <o:lock v:ext="edit" aspectratio="t"/>
                </v:rect>
              </w:pict>
            </w:r>
            <w:r>
              <w:rPr>
                <w:rFonts w:ascii="Tahoma" w:hAnsi="Tahoma" w:cs="Tahoma"/>
                <w:sz w:val="22"/>
                <w:szCs w:val="22"/>
                <w:u w:val="single"/>
                <w:lang w:val="uk-UA"/>
              </w:rPr>
              <w:t>_________________________</w:t>
            </w:r>
          </w:p>
          <w:p w14:paraId="464E9F21" w14:textId="77777777" w:rsidR="0046271D" w:rsidRPr="0056563E" w:rsidRDefault="0046271D" w:rsidP="00172631">
            <w:pPr>
              <w:tabs>
                <w:tab w:val="left" w:leader="underscore" w:pos="4820"/>
              </w:tabs>
              <w:spacing w:line="360" w:lineRule="auto"/>
              <w:rPr>
                <w:rFonts w:ascii="Tahoma" w:hAnsi="Tahoma" w:cs="Tahoma"/>
                <w:sz w:val="22"/>
                <w:szCs w:val="22"/>
              </w:rPr>
            </w:pPr>
            <w:r w:rsidRPr="00172631">
              <w:rPr>
                <w:rFonts w:ascii="Tahoma" w:hAnsi="Tahoma" w:cs="Tahoma"/>
                <w:sz w:val="22"/>
                <w:szCs w:val="22"/>
                <w:lang w:val="uk-UA"/>
              </w:rPr>
              <w:t>_____________________________________________________________________________________</w:t>
            </w:r>
          </w:p>
          <w:p w14:paraId="513B8D7A" w14:textId="77777777" w:rsidR="0046271D" w:rsidRPr="00AE215C" w:rsidRDefault="0046271D" w:rsidP="00172631">
            <w:pPr>
              <w:tabs>
                <w:tab w:val="left" w:leader="underscore" w:pos="4820"/>
              </w:tabs>
              <w:spacing w:line="360" w:lineRule="auto"/>
              <w:rPr>
                <w:rFonts w:ascii="Tahoma" w:hAnsi="Tahoma" w:cs="Tahoma"/>
                <w:sz w:val="22"/>
                <w:szCs w:val="22"/>
                <w:u w:val="single"/>
                <w:lang w:val="en-US"/>
              </w:rPr>
            </w:pPr>
            <w:r w:rsidRPr="00172631">
              <w:rPr>
                <w:rFonts w:ascii="Tahoma" w:hAnsi="Tahoma" w:cs="Tahoma"/>
                <w:sz w:val="22"/>
                <w:szCs w:val="22"/>
                <w:lang w:val="uk-UA"/>
              </w:rPr>
              <w:t xml:space="preserve">Тел.: </w:t>
            </w:r>
            <w:r w:rsidRPr="00CD5E77">
              <w:rPr>
                <w:rFonts w:ascii="Tahoma" w:hAnsi="Tahoma" w:cs="Tahoma"/>
                <w:sz w:val="22"/>
                <w:szCs w:val="22"/>
                <w:u w:val="single"/>
                <w:lang w:val="uk-UA"/>
              </w:rPr>
              <w:t>_____</w:t>
            </w:r>
            <w:r w:rsidR="00AE215C">
              <w:rPr>
                <w:rFonts w:ascii="Tahoma" w:hAnsi="Tahoma" w:cs="Tahoma"/>
                <w:sz w:val="22"/>
                <w:szCs w:val="22"/>
                <w:u w:val="single"/>
                <w:lang w:val="uk-UA"/>
              </w:rPr>
              <w:t xml:space="preserve">___________________________ </w:t>
            </w:r>
            <w:r w:rsidRPr="00172631">
              <w:rPr>
                <w:rFonts w:ascii="Tahoma" w:hAnsi="Tahoma" w:cs="Tahoma"/>
                <w:sz w:val="22"/>
                <w:szCs w:val="22"/>
                <w:lang w:val="uk-UA"/>
              </w:rPr>
              <w:t xml:space="preserve">Факс: </w:t>
            </w:r>
            <w:r w:rsidRPr="00CD5E77">
              <w:rPr>
                <w:rFonts w:ascii="Tahoma" w:hAnsi="Tahoma" w:cs="Tahoma"/>
                <w:sz w:val="22"/>
                <w:szCs w:val="22"/>
                <w:u w:val="single"/>
                <w:lang w:val="uk-UA"/>
              </w:rPr>
              <w:t>_______</w:t>
            </w:r>
            <w:r w:rsidR="00AE215C">
              <w:rPr>
                <w:rFonts w:ascii="Tahoma" w:hAnsi="Tahoma" w:cs="Tahoma"/>
                <w:sz w:val="22"/>
                <w:szCs w:val="22"/>
                <w:u w:val="single"/>
                <w:lang w:val="uk-UA"/>
              </w:rPr>
              <w:t>___________</w:t>
            </w:r>
          </w:p>
          <w:p w14:paraId="74AF6F03" w14:textId="77777777" w:rsidR="0046271D" w:rsidRDefault="0046271D" w:rsidP="00EB4E99">
            <w:pPr>
              <w:tabs>
                <w:tab w:val="left" w:leader="underscore" w:pos="4820"/>
              </w:tabs>
              <w:spacing w:line="360" w:lineRule="auto"/>
              <w:rPr>
                <w:rFonts w:ascii="Tahoma" w:hAnsi="Tahoma" w:cs="Tahoma"/>
                <w:sz w:val="22"/>
                <w:szCs w:val="22"/>
                <w:u w:val="single"/>
                <w:lang w:val="en-US"/>
              </w:rPr>
            </w:pPr>
            <w:r w:rsidRPr="008A5055">
              <w:rPr>
                <w:rFonts w:ascii="Tahoma" w:hAnsi="Tahoma" w:cs="Tahoma"/>
                <w:sz w:val="22"/>
                <w:szCs w:val="22"/>
                <w:lang w:val="uk-UA"/>
              </w:rPr>
              <w:t>Е-mail</w:t>
            </w:r>
            <w:r w:rsidRPr="0046271D">
              <w:rPr>
                <w:rFonts w:ascii="Tahoma" w:hAnsi="Tahoma" w:cs="Tahoma"/>
                <w:sz w:val="22"/>
                <w:szCs w:val="22"/>
              </w:rPr>
              <w:t xml:space="preserve">: </w:t>
            </w:r>
            <w:r w:rsidRPr="00CD5E77">
              <w:rPr>
                <w:rFonts w:ascii="Tahoma" w:hAnsi="Tahoma" w:cs="Tahoma"/>
                <w:sz w:val="22"/>
                <w:szCs w:val="22"/>
                <w:u w:val="single"/>
                <w:lang w:val="uk-UA"/>
              </w:rPr>
              <w:t xml:space="preserve"> </w:t>
            </w:r>
            <w:r>
              <w:rPr>
                <w:rFonts w:ascii="Tahoma" w:hAnsi="Tahoma" w:cs="Tahoma"/>
                <w:sz w:val="22"/>
                <w:szCs w:val="22"/>
                <w:u w:val="single"/>
                <w:lang w:val="uk-UA"/>
              </w:rPr>
              <w:t>___________________________________________________</w:t>
            </w:r>
          </w:p>
          <w:p w14:paraId="0942C34C" w14:textId="77777777" w:rsidR="000735DE" w:rsidRDefault="000735DE" w:rsidP="00EB4E99">
            <w:pPr>
              <w:tabs>
                <w:tab w:val="left" w:leader="underscore" w:pos="4820"/>
              </w:tabs>
              <w:spacing w:line="360" w:lineRule="auto"/>
              <w:rPr>
                <w:rFonts w:ascii="Tahoma" w:hAnsi="Tahoma" w:cs="Tahoma"/>
                <w:sz w:val="22"/>
                <w:szCs w:val="22"/>
                <w:lang w:val="en-US"/>
              </w:rPr>
            </w:pPr>
            <w:r>
              <w:rPr>
                <w:rFonts w:ascii="Tahoma" w:hAnsi="Tahoma" w:cs="Tahoma"/>
                <w:sz w:val="22"/>
                <w:szCs w:val="22"/>
                <w:lang w:val="en-US"/>
              </w:rPr>
              <w:t>Назва доповіді:</w:t>
            </w:r>
            <w:r>
              <w:rPr>
                <w:rFonts w:ascii="Tahoma" w:hAnsi="Tahoma" w:cs="Tahoma"/>
                <w:sz w:val="22"/>
                <w:szCs w:val="22"/>
                <w:lang w:val="uk-UA"/>
              </w:rPr>
              <w:t xml:space="preserve"> </w:t>
            </w:r>
            <w:r>
              <w:rPr>
                <w:rFonts w:ascii="Tahoma" w:hAnsi="Tahoma" w:cs="Tahoma"/>
                <w:sz w:val="22"/>
                <w:szCs w:val="22"/>
                <w:lang w:val="en-US"/>
              </w:rPr>
              <w:t>_______________________________________________________________________</w:t>
            </w:r>
          </w:p>
          <w:p w14:paraId="614B022A" w14:textId="77777777" w:rsidR="000735DE" w:rsidRPr="000735DE" w:rsidRDefault="000735DE" w:rsidP="00EB4E99">
            <w:pPr>
              <w:tabs>
                <w:tab w:val="left" w:leader="underscore" w:pos="4820"/>
              </w:tabs>
              <w:spacing w:line="360" w:lineRule="auto"/>
              <w:rPr>
                <w:rFonts w:ascii="Tahoma" w:hAnsi="Tahoma" w:cs="Tahoma"/>
                <w:sz w:val="22"/>
                <w:szCs w:val="22"/>
                <w:lang w:val="uk-UA"/>
              </w:rPr>
            </w:pPr>
            <w:r>
              <w:rPr>
                <w:rFonts w:ascii="Tahoma" w:hAnsi="Tahoma" w:cs="Tahoma"/>
                <w:sz w:val="22"/>
                <w:szCs w:val="22"/>
                <w:lang w:val="uk-UA"/>
              </w:rPr>
              <w:t>_____________________________________________________________________________________</w:t>
            </w:r>
          </w:p>
          <w:p w14:paraId="159EF102" w14:textId="77777777" w:rsidR="00AE215C" w:rsidRPr="00AE215C" w:rsidRDefault="00AE215C" w:rsidP="00273EBB">
            <w:pPr>
              <w:tabs>
                <w:tab w:val="left" w:leader="underscore" w:pos="4820"/>
              </w:tabs>
              <w:spacing w:line="360" w:lineRule="auto"/>
              <w:rPr>
                <w:rFonts w:ascii="Tahoma" w:hAnsi="Tahoma" w:cs="Tahoma"/>
                <w:noProof/>
                <w:sz w:val="22"/>
                <w:szCs w:val="22"/>
                <w:lang w:val="uk-UA"/>
              </w:rPr>
            </w:pPr>
            <w:r w:rsidRPr="00273EBB">
              <w:rPr>
                <w:rFonts w:ascii="Tahoma" w:hAnsi="Tahoma" w:cs="Tahoma"/>
                <w:sz w:val="22"/>
                <w:szCs w:val="22"/>
                <w:lang w:val="uk-UA"/>
              </w:rPr>
              <w:t>Автор</w:t>
            </w:r>
            <w:r w:rsidR="00273EBB" w:rsidRPr="00273EBB">
              <w:rPr>
                <w:rFonts w:ascii="Tahoma" w:hAnsi="Tahoma" w:cs="Tahoma"/>
                <w:sz w:val="22"/>
                <w:szCs w:val="22"/>
                <w:lang w:val="en-US"/>
              </w:rPr>
              <w:t>/</w:t>
            </w:r>
            <w:r w:rsidR="00273EBB" w:rsidRPr="00273EBB">
              <w:rPr>
                <w:rFonts w:ascii="Tahoma" w:hAnsi="Tahoma" w:cs="Tahoma"/>
                <w:sz w:val="22"/>
                <w:szCs w:val="22"/>
                <w:lang w:val="uk-UA"/>
              </w:rPr>
              <w:t xml:space="preserve">автори </w:t>
            </w:r>
            <w:r w:rsidRPr="00273EBB">
              <w:rPr>
                <w:rFonts w:ascii="Tahoma" w:hAnsi="Tahoma" w:cs="Tahoma"/>
                <w:sz w:val="22"/>
                <w:szCs w:val="22"/>
                <w:lang w:val="uk-UA"/>
              </w:rPr>
              <w:t xml:space="preserve"> допові</w:t>
            </w:r>
            <w:r w:rsidR="00273EBB" w:rsidRPr="00273EBB">
              <w:rPr>
                <w:rFonts w:ascii="Tahoma" w:hAnsi="Tahoma" w:cs="Tahoma"/>
                <w:sz w:val="22"/>
                <w:szCs w:val="22"/>
                <w:lang w:val="uk-UA"/>
              </w:rPr>
              <w:t>ді</w:t>
            </w:r>
            <w:r w:rsidR="00273EBB">
              <w:rPr>
                <w:rFonts w:ascii="Tahoma" w:hAnsi="Tahoma" w:cs="Tahoma"/>
                <w:color w:val="FF0000"/>
                <w:sz w:val="22"/>
                <w:szCs w:val="22"/>
                <w:lang w:val="uk-UA"/>
              </w:rPr>
              <w:t xml:space="preserve">  </w:t>
            </w:r>
            <w:r>
              <w:rPr>
                <w:rFonts w:ascii="Tahoma" w:hAnsi="Tahoma" w:cs="Tahoma"/>
                <w:sz w:val="22"/>
                <w:szCs w:val="22"/>
                <w:lang w:val="uk-UA"/>
              </w:rPr>
              <w:t>________________________________________________________</w:t>
            </w:r>
            <w:r w:rsidR="00273EBB">
              <w:rPr>
                <w:rFonts w:ascii="Tahoma" w:hAnsi="Tahoma" w:cs="Tahoma"/>
                <w:sz w:val="22"/>
                <w:szCs w:val="22"/>
                <w:lang w:val="uk-UA"/>
              </w:rPr>
              <w:t>________</w:t>
            </w:r>
            <w:r>
              <w:rPr>
                <w:rFonts w:ascii="Tahoma" w:hAnsi="Tahoma" w:cs="Tahoma"/>
                <w:sz w:val="22"/>
                <w:szCs w:val="22"/>
                <w:lang w:val="uk-UA"/>
              </w:rPr>
              <w:t>_</w:t>
            </w:r>
          </w:p>
        </w:tc>
      </w:tr>
      <w:tr w:rsidR="00D033E4" w:rsidRPr="00172631" w14:paraId="3FB61372" w14:textId="77777777" w:rsidTr="00AE215C">
        <w:tc>
          <w:tcPr>
            <w:tcW w:w="3485" w:type="dxa"/>
          </w:tcPr>
          <w:p w14:paraId="7EAB085E" w14:textId="77777777" w:rsidR="00D033E4" w:rsidRPr="00172631" w:rsidRDefault="000735DE" w:rsidP="00172631">
            <w:pPr>
              <w:tabs>
                <w:tab w:val="left" w:leader="underscore" w:pos="4820"/>
              </w:tabs>
              <w:spacing w:line="360" w:lineRule="auto"/>
              <w:rPr>
                <w:rFonts w:ascii="Tahoma" w:hAnsi="Tahoma" w:cs="Tahoma"/>
                <w:sz w:val="22"/>
                <w:szCs w:val="22"/>
                <w:lang w:val="uk-UA"/>
              </w:rPr>
            </w:pPr>
            <w:r>
              <w:rPr>
                <w:rFonts w:ascii="Tahoma" w:hAnsi="Tahoma" w:cs="Tahoma"/>
                <w:sz w:val="22"/>
                <w:szCs w:val="22"/>
                <w:lang w:val="uk-UA"/>
              </w:rPr>
              <w:t>Участь у конференції:</w:t>
            </w:r>
          </w:p>
          <w:p w14:paraId="026CFF8E" w14:textId="77777777" w:rsidR="00D033E4" w:rsidRPr="00172631" w:rsidRDefault="00D033E4" w:rsidP="00172631">
            <w:pPr>
              <w:numPr>
                <w:ilvl w:val="0"/>
                <w:numId w:val="4"/>
              </w:numPr>
              <w:tabs>
                <w:tab w:val="left" w:pos="68"/>
                <w:tab w:val="left" w:pos="493"/>
              </w:tabs>
              <w:suppressAutoHyphens/>
              <w:ind w:left="0" w:firstLine="0"/>
              <w:rPr>
                <w:rFonts w:ascii="Tahoma" w:hAnsi="Tahoma" w:cs="Tahoma"/>
                <w:sz w:val="22"/>
                <w:szCs w:val="22"/>
                <w:lang w:val="uk-UA"/>
              </w:rPr>
            </w:pPr>
            <w:r w:rsidRPr="00172631">
              <w:rPr>
                <w:rFonts w:ascii="Tahoma" w:hAnsi="Tahoma" w:cs="Tahoma"/>
                <w:sz w:val="22"/>
                <w:szCs w:val="22"/>
                <w:lang w:val="uk-UA"/>
              </w:rPr>
              <w:t>з проживанням</w:t>
            </w:r>
          </w:p>
          <w:p w14:paraId="2A949260" w14:textId="77777777" w:rsidR="00D033E4" w:rsidRPr="00172631" w:rsidRDefault="00D033E4" w:rsidP="00172631">
            <w:pPr>
              <w:numPr>
                <w:ilvl w:val="0"/>
                <w:numId w:val="4"/>
              </w:numPr>
              <w:tabs>
                <w:tab w:val="left" w:pos="68"/>
                <w:tab w:val="left" w:pos="493"/>
              </w:tabs>
              <w:suppressAutoHyphens/>
              <w:ind w:left="0" w:firstLine="0"/>
              <w:rPr>
                <w:rFonts w:ascii="Tahoma" w:hAnsi="Tahoma" w:cs="Tahoma"/>
                <w:sz w:val="22"/>
                <w:szCs w:val="22"/>
                <w:lang w:val="uk-UA"/>
              </w:rPr>
            </w:pPr>
            <w:r w:rsidRPr="00172631">
              <w:rPr>
                <w:rFonts w:ascii="Tahoma" w:hAnsi="Tahoma" w:cs="Tahoma"/>
                <w:sz w:val="22"/>
                <w:szCs w:val="22"/>
                <w:lang w:val="uk-UA"/>
              </w:rPr>
              <w:t>без проживання</w:t>
            </w:r>
          </w:p>
        </w:tc>
        <w:tc>
          <w:tcPr>
            <w:tcW w:w="3486" w:type="dxa"/>
          </w:tcPr>
          <w:p w14:paraId="20C031AA" w14:textId="77777777" w:rsidR="00D033E4" w:rsidRPr="00172631" w:rsidRDefault="00D033E4" w:rsidP="00172631">
            <w:pPr>
              <w:tabs>
                <w:tab w:val="left" w:leader="underscore" w:pos="4820"/>
              </w:tabs>
              <w:spacing w:line="360" w:lineRule="auto"/>
              <w:rPr>
                <w:rFonts w:ascii="Tahoma" w:hAnsi="Tahoma" w:cs="Tahoma"/>
                <w:sz w:val="22"/>
                <w:szCs w:val="22"/>
                <w:lang w:val="uk-UA"/>
              </w:rPr>
            </w:pPr>
            <w:r w:rsidRPr="00172631">
              <w:rPr>
                <w:rFonts w:ascii="Tahoma" w:hAnsi="Tahoma" w:cs="Tahoma"/>
                <w:sz w:val="22"/>
                <w:szCs w:val="22"/>
                <w:lang w:val="uk-UA"/>
              </w:rPr>
              <w:t>Доповіді:</w:t>
            </w:r>
          </w:p>
          <w:p w14:paraId="083E0780" w14:textId="77777777" w:rsidR="00D033E4" w:rsidRPr="00172631" w:rsidRDefault="00D033E4" w:rsidP="00172631">
            <w:pPr>
              <w:numPr>
                <w:ilvl w:val="0"/>
                <w:numId w:val="4"/>
              </w:numPr>
              <w:tabs>
                <w:tab w:val="left" w:pos="45"/>
                <w:tab w:val="left" w:pos="470"/>
              </w:tabs>
              <w:suppressAutoHyphens/>
              <w:ind w:left="0" w:firstLine="45"/>
              <w:rPr>
                <w:rFonts w:ascii="Tahoma" w:hAnsi="Tahoma" w:cs="Tahoma"/>
                <w:sz w:val="22"/>
                <w:szCs w:val="22"/>
                <w:lang w:val="uk-UA"/>
              </w:rPr>
            </w:pPr>
            <w:r w:rsidRPr="00172631">
              <w:rPr>
                <w:rFonts w:ascii="Tahoma" w:hAnsi="Tahoma" w:cs="Tahoma"/>
                <w:sz w:val="22"/>
                <w:szCs w:val="22"/>
                <w:lang w:val="uk-UA"/>
              </w:rPr>
              <w:t>усна доповідь</w:t>
            </w:r>
          </w:p>
          <w:p w14:paraId="4EB26A94" w14:textId="77777777" w:rsidR="00D033E4" w:rsidRPr="00172631" w:rsidRDefault="00D033E4" w:rsidP="00172631">
            <w:pPr>
              <w:numPr>
                <w:ilvl w:val="0"/>
                <w:numId w:val="4"/>
              </w:numPr>
              <w:tabs>
                <w:tab w:val="left" w:pos="45"/>
                <w:tab w:val="left" w:pos="470"/>
              </w:tabs>
              <w:suppressAutoHyphens/>
              <w:ind w:left="0" w:firstLine="45"/>
              <w:rPr>
                <w:rFonts w:ascii="Tahoma" w:hAnsi="Tahoma" w:cs="Tahoma"/>
                <w:sz w:val="22"/>
                <w:szCs w:val="22"/>
                <w:lang w:val="uk-UA"/>
              </w:rPr>
            </w:pPr>
            <w:r w:rsidRPr="00172631">
              <w:rPr>
                <w:rFonts w:ascii="Tahoma" w:hAnsi="Tahoma" w:cs="Tahoma"/>
                <w:sz w:val="22"/>
                <w:szCs w:val="22"/>
                <w:lang w:val="uk-UA"/>
              </w:rPr>
              <w:t>участь без доповіді</w:t>
            </w:r>
          </w:p>
        </w:tc>
        <w:tc>
          <w:tcPr>
            <w:tcW w:w="3627" w:type="dxa"/>
          </w:tcPr>
          <w:p w14:paraId="2DAF88A2" w14:textId="77777777" w:rsidR="00D033E4" w:rsidRPr="00172631" w:rsidRDefault="00D033E4" w:rsidP="00172631">
            <w:pPr>
              <w:tabs>
                <w:tab w:val="left" w:leader="underscore" w:pos="4820"/>
              </w:tabs>
              <w:spacing w:line="360" w:lineRule="auto"/>
              <w:rPr>
                <w:rFonts w:ascii="Tahoma" w:hAnsi="Tahoma" w:cs="Tahoma"/>
                <w:sz w:val="22"/>
                <w:szCs w:val="22"/>
                <w:lang w:val="uk-UA"/>
              </w:rPr>
            </w:pPr>
            <w:r w:rsidRPr="00172631">
              <w:rPr>
                <w:rFonts w:ascii="Tahoma" w:hAnsi="Tahoma" w:cs="Tahoma"/>
                <w:sz w:val="22"/>
                <w:szCs w:val="22"/>
                <w:lang w:val="uk-UA"/>
              </w:rPr>
              <w:t>Забронювати номер:</w:t>
            </w:r>
          </w:p>
          <w:p w14:paraId="421972A9" w14:textId="77777777" w:rsidR="00D033E4" w:rsidRPr="00172631" w:rsidRDefault="00D033E4" w:rsidP="00172631">
            <w:pPr>
              <w:numPr>
                <w:ilvl w:val="0"/>
                <w:numId w:val="4"/>
              </w:numPr>
              <w:tabs>
                <w:tab w:val="left" w:pos="0"/>
                <w:tab w:val="left" w:pos="448"/>
              </w:tabs>
              <w:suppressAutoHyphens/>
              <w:ind w:left="22" w:firstLine="0"/>
              <w:rPr>
                <w:rFonts w:ascii="Tahoma" w:hAnsi="Tahoma" w:cs="Tahoma"/>
                <w:sz w:val="22"/>
                <w:szCs w:val="22"/>
                <w:lang w:val="uk-UA"/>
              </w:rPr>
            </w:pPr>
            <w:r w:rsidRPr="00172631">
              <w:rPr>
                <w:rFonts w:ascii="Tahoma" w:hAnsi="Tahoma" w:cs="Tahoma"/>
                <w:sz w:val="22"/>
                <w:szCs w:val="22"/>
                <w:lang w:val="uk-UA"/>
              </w:rPr>
              <w:t>так</w:t>
            </w:r>
          </w:p>
          <w:p w14:paraId="6550A5FE" w14:textId="77777777" w:rsidR="00D033E4" w:rsidRPr="00172631" w:rsidRDefault="00D033E4" w:rsidP="00172631">
            <w:pPr>
              <w:numPr>
                <w:ilvl w:val="0"/>
                <w:numId w:val="4"/>
              </w:numPr>
              <w:tabs>
                <w:tab w:val="left" w:pos="0"/>
                <w:tab w:val="left" w:pos="448"/>
              </w:tabs>
              <w:suppressAutoHyphens/>
              <w:ind w:left="22" w:firstLine="0"/>
              <w:rPr>
                <w:rFonts w:ascii="Tahoma" w:hAnsi="Tahoma" w:cs="Tahoma"/>
                <w:sz w:val="22"/>
                <w:szCs w:val="22"/>
                <w:lang w:val="uk-UA"/>
              </w:rPr>
            </w:pPr>
            <w:r w:rsidRPr="00172631">
              <w:rPr>
                <w:rFonts w:ascii="Tahoma" w:hAnsi="Tahoma" w:cs="Tahoma"/>
                <w:sz w:val="22"/>
                <w:szCs w:val="22"/>
                <w:lang w:val="uk-UA"/>
              </w:rPr>
              <w:t>ні</w:t>
            </w:r>
          </w:p>
          <w:p w14:paraId="61FCF0FD" w14:textId="77777777" w:rsidR="00D033E4" w:rsidRPr="00172631" w:rsidRDefault="00D033E4" w:rsidP="00172631">
            <w:pPr>
              <w:tabs>
                <w:tab w:val="left" w:leader="underscore" w:pos="4820"/>
              </w:tabs>
              <w:spacing w:line="360" w:lineRule="auto"/>
              <w:rPr>
                <w:rFonts w:ascii="Tahoma" w:hAnsi="Tahoma" w:cs="Tahoma"/>
                <w:sz w:val="22"/>
                <w:szCs w:val="22"/>
                <w:lang w:val="uk-UA"/>
              </w:rPr>
            </w:pPr>
          </w:p>
        </w:tc>
      </w:tr>
      <w:tr w:rsidR="00EC55F6" w:rsidRPr="00172631" w14:paraId="033EA661" w14:textId="77777777" w:rsidTr="00AE215C">
        <w:tc>
          <w:tcPr>
            <w:tcW w:w="10598" w:type="dxa"/>
            <w:gridSpan w:val="3"/>
          </w:tcPr>
          <w:p w14:paraId="4714C7B8" w14:textId="77777777" w:rsidR="00EC55F6" w:rsidRPr="00710589" w:rsidRDefault="00D033E4" w:rsidP="005D5684">
            <w:pPr>
              <w:tabs>
                <w:tab w:val="left" w:leader="underscore" w:pos="4820"/>
              </w:tabs>
              <w:spacing w:line="360" w:lineRule="auto"/>
              <w:rPr>
                <w:rFonts w:ascii="Tahoma" w:hAnsi="Tahoma" w:cs="Tahoma"/>
                <w:sz w:val="22"/>
                <w:szCs w:val="22"/>
              </w:rPr>
            </w:pPr>
            <w:r w:rsidRPr="00172631">
              <w:rPr>
                <w:rFonts w:ascii="Tahoma" w:hAnsi="Tahoma" w:cs="Tahoma"/>
                <w:sz w:val="22"/>
                <w:szCs w:val="22"/>
                <w:lang w:val="uk-UA"/>
              </w:rPr>
              <w:t xml:space="preserve">Бронювання місць в </w:t>
            </w:r>
            <w:r w:rsidR="005D5684">
              <w:rPr>
                <w:rFonts w:ascii="Tahoma" w:hAnsi="Tahoma" w:cs="Tahoma"/>
                <w:sz w:val="22"/>
                <w:szCs w:val="22"/>
                <w:lang w:val="uk-UA"/>
              </w:rPr>
              <w:t>готелі</w:t>
            </w:r>
            <w:r w:rsidRPr="00172631">
              <w:rPr>
                <w:rFonts w:ascii="Tahoma" w:hAnsi="Tahoma" w:cs="Tahoma"/>
                <w:sz w:val="22"/>
                <w:szCs w:val="22"/>
                <w:lang w:val="uk-UA"/>
              </w:rPr>
              <w:t xml:space="preserve"> на ___</w:t>
            </w:r>
            <w:r w:rsidR="001F7C1B" w:rsidRPr="00172631">
              <w:rPr>
                <w:rFonts w:ascii="Tahoma" w:hAnsi="Tahoma" w:cs="Tahoma"/>
                <w:sz w:val="22"/>
                <w:szCs w:val="22"/>
                <w:lang w:val="uk-UA"/>
              </w:rPr>
              <w:t>_</w:t>
            </w:r>
            <w:r w:rsidRPr="00172631">
              <w:rPr>
                <w:rFonts w:ascii="Tahoma" w:hAnsi="Tahoma" w:cs="Tahoma"/>
                <w:sz w:val="22"/>
                <w:szCs w:val="22"/>
                <w:lang w:val="uk-UA"/>
              </w:rPr>
              <w:t>__ чоловік з __</w:t>
            </w:r>
            <w:r w:rsidR="001F7C1B" w:rsidRPr="00172631">
              <w:rPr>
                <w:rFonts w:ascii="Tahoma" w:hAnsi="Tahoma" w:cs="Tahoma"/>
                <w:sz w:val="22"/>
                <w:szCs w:val="22"/>
                <w:lang w:val="uk-UA"/>
              </w:rPr>
              <w:t>_</w:t>
            </w:r>
            <w:r w:rsidRPr="00172631">
              <w:rPr>
                <w:rFonts w:ascii="Tahoma" w:hAnsi="Tahoma" w:cs="Tahoma"/>
                <w:sz w:val="22"/>
                <w:szCs w:val="22"/>
                <w:lang w:val="uk-UA"/>
              </w:rPr>
              <w:t>_</w:t>
            </w:r>
            <w:r w:rsidR="00AF314D">
              <w:rPr>
                <w:rFonts w:ascii="Tahoma" w:hAnsi="Tahoma" w:cs="Tahoma"/>
                <w:sz w:val="22"/>
                <w:szCs w:val="22"/>
                <w:lang w:val="uk-UA"/>
              </w:rPr>
              <w:t>.</w:t>
            </w:r>
            <w:r w:rsidR="00A32446" w:rsidRPr="00172631">
              <w:rPr>
                <w:rFonts w:ascii="Tahoma" w:hAnsi="Tahoma" w:cs="Tahoma"/>
                <w:sz w:val="22"/>
                <w:szCs w:val="22"/>
                <w:lang w:val="uk-UA"/>
              </w:rPr>
              <w:t>0</w:t>
            </w:r>
            <w:r w:rsidR="00C47404">
              <w:rPr>
                <w:rFonts w:ascii="Tahoma" w:hAnsi="Tahoma" w:cs="Tahoma"/>
                <w:sz w:val="22"/>
                <w:szCs w:val="22"/>
                <w:lang w:val="uk-UA"/>
              </w:rPr>
              <w:t>5</w:t>
            </w:r>
            <w:r w:rsidR="00FE5027">
              <w:rPr>
                <w:rFonts w:ascii="Tahoma" w:hAnsi="Tahoma" w:cs="Tahoma"/>
                <w:sz w:val="22"/>
                <w:szCs w:val="22"/>
                <w:lang w:val="uk-UA"/>
              </w:rPr>
              <w:t>.20</w:t>
            </w:r>
            <w:r w:rsidR="00710589">
              <w:rPr>
                <w:rFonts w:ascii="Tahoma" w:hAnsi="Tahoma" w:cs="Tahoma"/>
                <w:sz w:val="22"/>
                <w:szCs w:val="22"/>
              </w:rPr>
              <w:t>2</w:t>
            </w:r>
            <w:r w:rsidR="00710589" w:rsidRPr="00710589">
              <w:rPr>
                <w:rFonts w:ascii="Tahoma" w:hAnsi="Tahoma" w:cs="Tahoma"/>
                <w:sz w:val="22"/>
                <w:szCs w:val="22"/>
              </w:rPr>
              <w:t>1</w:t>
            </w:r>
            <w:r w:rsidR="00A32446" w:rsidRPr="00172631">
              <w:rPr>
                <w:rFonts w:ascii="Tahoma" w:hAnsi="Tahoma" w:cs="Tahoma"/>
                <w:sz w:val="22"/>
                <w:szCs w:val="22"/>
                <w:lang w:val="uk-UA"/>
              </w:rPr>
              <w:t xml:space="preserve"> </w:t>
            </w:r>
            <w:r w:rsidRPr="00172631">
              <w:rPr>
                <w:rFonts w:ascii="Tahoma" w:hAnsi="Tahoma" w:cs="Tahoma"/>
                <w:sz w:val="22"/>
                <w:szCs w:val="22"/>
                <w:lang w:val="uk-UA"/>
              </w:rPr>
              <w:t>по _</w:t>
            </w:r>
            <w:r w:rsidR="001F7C1B" w:rsidRPr="00172631">
              <w:rPr>
                <w:rFonts w:ascii="Tahoma" w:hAnsi="Tahoma" w:cs="Tahoma"/>
                <w:sz w:val="22"/>
                <w:szCs w:val="22"/>
                <w:lang w:val="uk-UA"/>
              </w:rPr>
              <w:t>_</w:t>
            </w:r>
            <w:r w:rsidRPr="00172631">
              <w:rPr>
                <w:rFonts w:ascii="Tahoma" w:hAnsi="Tahoma" w:cs="Tahoma"/>
                <w:sz w:val="22"/>
                <w:szCs w:val="22"/>
                <w:lang w:val="uk-UA"/>
              </w:rPr>
              <w:t>__</w:t>
            </w:r>
            <w:r w:rsidR="00AF314D">
              <w:rPr>
                <w:rFonts w:ascii="Tahoma" w:hAnsi="Tahoma" w:cs="Tahoma"/>
                <w:sz w:val="22"/>
                <w:szCs w:val="22"/>
                <w:lang w:val="uk-UA"/>
              </w:rPr>
              <w:t>.</w:t>
            </w:r>
            <w:r w:rsidR="0052160D" w:rsidRPr="00172631">
              <w:rPr>
                <w:rFonts w:ascii="Tahoma" w:hAnsi="Tahoma" w:cs="Tahoma"/>
                <w:sz w:val="22"/>
                <w:szCs w:val="22"/>
                <w:lang w:val="uk-UA"/>
              </w:rPr>
              <w:t>0</w:t>
            </w:r>
            <w:r w:rsidR="00C47404">
              <w:rPr>
                <w:rFonts w:ascii="Tahoma" w:hAnsi="Tahoma" w:cs="Tahoma"/>
                <w:sz w:val="22"/>
                <w:szCs w:val="22"/>
                <w:lang w:val="uk-UA"/>
              </w:rPr>
              <w:t>5</w:t>
            </w:r>
            <w:r w:rsidR="00FE5027">
              <w:rPr>
                <w:rFonts w:ascii="Tahoma" w:hAnsi="Tahoma" w:cs="Tahoma"/>
                <w:sz w:val="22"/>
                <w:szCs w:val="22"/>
                <w:lang w:val="uk-UA"/>
              </w:rPr>
              <w:t>.20</w:t>
            </w:r>
            <w:r w:rsidR="00FE5027" w:rsidRPr="00FE5027">
              <w:rPr>
                <w:rFonts w:ascii="Tahoma" w:hAnsi="Tahoma" w:cs="Tahoma"/>
                <w:sz w:val="22"/>
                <w:szCs w:val="22"/>
              </w:rPr>
              <w:t>2</w:t>
            </w:r>
            <w:r w:rsidR="00710589" w:rsidRPr="00710589">
              <w:rPr>
                <w:rFonts w:ascii="Tahoma" w:hAnsi="Tahoma" w:cs="Tahoma"/>
                <w:sz w:val="22"/>
                <w:szCs w:val="22"/>
              </w:rPr>
              <w:t>1</w:t>
            </w:r>
          </w:p>
        </w:tc>
      </w:tr>
      <w:tr w:rsidR="00D033E4" w:rsidRPr="00172631" w14:paraId="24B66B8A" w14:textId="77777777" w:rsidTr="00AE215C">
        <w:tc>
          <w:tcPr>
            <w:tcW w:w="10598" w:type="dxa"/>
            <w:gridSpan w:val="3"/>
          </w:tcPr>
          <w:p w14:paraId="15818420" w14:textId="77777777" w:rsidR="00D033E4" w:rsidRPr="00172631" w:rsidRDefault="007F7437" w:rsidP="00EB4E99">
            <w:pPr>
              <w:spacing w:before="240" w:line="360" w:lineRule="auto"/>
              <w:ind w:left="142" w:firstLine="6"/>
              <w:jc w:val="center"/>
              <w:rPr>
                <w:rFonts w:ascii="Tahoma" w:hAnsi="Tahoma" w:cs="Tahoma"/>
                <w:sz w:val="22"/>
                <w:szCs w:val="22"/>
                <w:lang w:val="uk-UA"/>
              </w:rPr>
            </w:pPr>
            <w:r w:rsidRPr="001A4A2C">
              <w:rPr>
                <w:rFonts w:ascii="Tahoma" w:hAnsi="Tahoma" w:cs="Tahoma"/>
              </w:rPr>
              <w:t xml:space="preserve">Дата </w:t>
            </w:r>
            <w:r w:rsidRPr="00CD5E77">
              <w:rPr>
                <w:u w:val="single"/>
              </w:rPr>
              <w:t>____________</w:t>
            </w:r>
            <w:r>
              <w:t xml:space="preserve">          </w:t>
            </w:r>
            <w:r w:rsidR="00D033E4" w:rsidRPr="00172631">
              <w:rPr>
                <w:rFonts w:ascii="Tahoma" w:hAnsi="Tahoma" w:cs="Tahoma"/>
                <w:sz w:val="22"/>
                <w:szCs w:val="22"/>
                <w:lang w:val="uk-UA"/>
              </w:rPr>
              <w:t xml:space="preserve">Підпис </w:t>
            </w:r>
            <w:r w:rsidR="00D033E4" w:rsidRPr="002F5ACF">
              <w:rPr>
                <w:rFonts w:ascii="Tahoma" w:hAnsi="Tahoma" w:cs="Tahoma"/>
                <w:sz w:val="22"/>
                <w:szCs w:val="22"/>
                <w:u w:val="single"/>
                <w:lang w:val="uk-UA"/>
              </w:rPr>
              <w:t>__</w:t>
            </w:r>
            <w:r w:rsidR="00EB4E99" w:rsidRPr="002F5ACF">
              <w:rPr>
                <w:rFonts w:ascii="Tahoma" w:hAnsi="Tahoma" w:cs="Tahoma"/>
                <w:sz w:val="22"/>
                <w:szCs w:val="22"/>
                <w:u w:val="single"/>
                <w:lang w:val="uk-UA"/>
              </w:rPr>
              <w:t xml:space="preserve"> </w:t>
            </w:r>
            <w:r w:rsidR="00D033E4" w:rsidRPr="002F5ACF">
              <w:rPr>
                <w:rFonts w:ascii="Tahoma" w:hAnsi="Tahoma" w:cs="Tahoma"/>
                <w:sz w:val="22"/>
                <w:szCs w:val="22"/>
                <w:u w:val="single"/>
                <w:lang w:val="uk-UA"/>
              </w:rPr>
              <w:t>_________</w:t>
            </w:r>
          </w:p>
        </w:tc>
      </w:tr>
      <w:tr w:rsidR="00D033E4" w:rsidRPr="00172631" w14:paraId="4E52E98F" w14:textId="77777777" w:rsidTr="00AE215C">
        <w:tc>
          <w:tcPr>
            <w:tcW w:w="10598" w:type="dxa"/>
            <w:gridSpan w:val="3"/>
          </w:tcPr>
          <w:p w14:paraId="05484230" w14:textId="77777777" w:rsidR="000735DE" w:rsidRDefault="000735DE" w:rsidP="00172631">
            <w:pPr>
              <w:spacing w:after="120"/>
              <w:jc w:val="both"/>
              <w:rPr>
                <w:rFonts w:ascii="Tahoma" w:hAnsi="Tahoma" w:cs="Tahoma"/>
                <w:b/>
                <w:sz w:val="20"/>
                <w:szCs w:val="20"/>
                <w:lang w:val="uk-UA"/>
              </w:rPr>
            </w:pPr>
          </w:p>
          <w:p w14:paraId="401FCFA1" w14:textId="77777777" w:rsidR="00FC7219" w:rsidRPr="008E4D11" w:rsidRDefault="00FC7219" w:rsidP="00172631">
            <w:pPr>
              <w:spacing w:after="120"/>
              <w:jc w:val="both"/>
              <w:rPr>
                <w:rFonts w:ascii="Tahoma" w:hAnsi="Tahoma" w:cs="Tahoma"/>
                <w:b/>
                <w:sz w:val="20"/>
                <w:szCs w:val="20"/>
                <w:lang w:val="uk-UA"/>
              </w:rPr>
            </w:pPr>
            <w:r w:rsidRPr="008E4D11">
              <w:rPr>
                <w:rFonts w:ascii="Tahoma" w:hAnsi="Tahoma" w:cs="Tahoma"/>
                <w:b/>
                <w:sz w:val="20"/>
                <w:szCs w:val="20"/>
                <w:lang w:val="uk-UA"/>
              </w:rPr>
              <w:t>ПОВНІСТЮ НЕ ОФОРМЛЕНА РЕЄСТРАЦІЙНА ФОРМА НЕ ПРИЙМАЕТЬСЯ ДО РОЗГЛЯДУ!</w:t>
            </w:r>
          </w:p>
          <w:p w14:paraId="1F6D2310" w14:textId="77777777" w:rsidR="00D033E4" w:rsidRPr="008E4D11" w:rsidRDefault="00D033E4" w:rsidP="00172631">
            <w:pPr>
              <w:jc w:val="both"/>
              <w:rPr>
                <w:rFonts w:ascii="Tahoma" w:hAnsi="Tahoma" w:cs="Tahoma"/>
                <w:b/>
                <w:sz w:val="20"/>
                <w:szCs w:val="20"/>
                <w:lang w:val="uk-UA"/>
              </w:rPr>
            </w:pPr>
            <w:r w:rsidRPr="008E4D11">
              <w:rPr>
                <w:rFonts w:ascii="Tahoma" w:hAnsi="Tahoma" w:cs="Tahoma"/>
                <w:b/>
                <w:sz w:val="20"/>
                <w:szCs w:val="20"/>
                <w:lang w:val="uk-UA"/>
              </w:rPr>
              <w:t>*Реєстраційну форму необхідно надсилати</w:t>
            </w:r>
            <w:r w:rsidR="00AE215C">
              <w:rPr>
                <w:rFonts w:ascii="Tahoma" w:hAnsi="Tahoma" w:cs="Tahoma"/>
                <w:b/>
                <w:sz w:val="20"/>
                <w:szCs w:val="20"/>
                <w:lang w:val="uk-UA"/>
              </w:rPr>
              <w:t xml:space="preserve"> в електронному вигляді або </w:t>
            </w:r>
            <w:r w:rsidRPr="008E4D11">
              <w:rPr>
                <w:rFonts w:ascii="Tahoma" w:hAnsi="Tahoma" w:cs="Tahoma"/>
                <w:b/>
                <w:sz w:val="20"/>
                <w:szCs w:val="20"/>
                <w:lang w:val="uk-UA"/>
              </w:rPr>
              <w:t xml:space="preserve"> </w:t>
            </w:r>
            <w:r w:rsidRPr="00AE215C">
              <w:rPr>
                <w:rFonts w:ascii="Tahoma" w:hAnsi="Tahoma" w:cs="Tahoma"/>
                <w:b/>
                <w:sz w:val="20"/>
                <w:szCs w:val="20"/>
                <w:lang w:val="uk-UA"/>
              </w:rPr>
              <w:t>за адресою</w:t>
            </w:r>
            <w:r w:rsidRPr="008E4D11">
              <w:rPr>
                <w:rFonts w:ascii="Tahoma" w:hAnsi="Tahoma" w:cs="Tahoma"/>
                <w:b/>
                <w:sz w:val="20"/>
                <w:szCs w:val="20"/>
                <w:lang w:val="uk-UA"/>
              </w:rPr>
              <w:t>:</w:t>
            </w:r>
          </w:p>
          <w:p w14:paraId="38E6F2E8" w14:textId="77777777" w:rsidR="00D033E4" w:rsidRPr="008E4D11" w:rsidRDefault="00D033E4" w:rsidP="00172631">
            <w:pPr>
              <w:jc w:val="both"/>
              <w:rPr>
                <w:rFonts w:ascii="Tahoma" w:hAnsi="Tahoma" w:cs="Tahoma"/>
                <w:b/>
                <w:sz w:val="20"/>
                <w:szCs w:val="20"/>
                <w:lang w:val="uk-UA"/>
              </w:rPr>
            </w:pPr>
            <w:r w:rsidRPr="008E4D11">
              <w:rPr>
                <w:rFonts w:ascii="Tahoma" w:hAnsi="Tahoma" w:cs="Tahoma"/>
                <w:b/>
                <w:sz w:val="20"/>
                <w:szCs w:val="20"/>
                <w:lang w:val="uk-UA"/>
              </w:rPr>
              <w:t>Інститут відновлюваної енергетики НАН України</w:t>
            </w:r>
          </w:p>
          <w:p w14:paraId="0F017CCF" w14:textId="77777777" w:rsidR="00D033E4" w:rsidRPr="008E4D11" w:rsidRDefault="00D033E4" w:rsidP="00172631">
            <w:pPr>
              <w:jc w:val="both"/>
              <w:rPr>
                <w:rFonts w:ascii="Tahoma" w:hAnsi="Tahoma" w:cs="Tahoma"/>
                <w:b/>
                <w:sz w:val="20"/>
                <w:szCs w:val="20"/>
                <w:lang w:val="uk-UA"/>
              </w:rPr>
            </w:pPr>
            <w:r w:rsidRPr="008E4D11">
              <w:rPr>
                <w:rFonts w:ascii="Tahoma" w:hAnsi="Tahoma" w:cs="Tahoma"/>
                <w:b/>
                <w:sz w:val="20"/>
                <w:szCs w:val="20"/>
                <w:lang w:val="uk-UA"/>
              </w:rPr>
              <w:t xml:space="preserve">вул. </w:t>
            </w:r>
            <w:r w:rsidR="007F2023">
              <w:rPr>
                <w:rFonts w:ascii="Tahoma" w:hAnsi="Tahoma" w:cs="Tahoma"/>
                <w:b/>
                <w:sz w:val="20"/>
                <w:szCs w:val="20"/>
                <w:lang w:val="uk-UA"/>
              </w:rPr>
              <w:t>Гната Хоткевича</w:t>
            </w:r>
            <w:r w:rsidRPr="008E4D11">
              <w:rPr>
                <w:rFonts w:ascii="Tahoma" w:hAnsi="Tahoma" w:cs="Tahoma"/>
                <w:b/>
                <w:sz w:val="20"/>
                <w:szCs w:val="20"/>
                <w:lang w:val="uk-UA"/>
              </w:rPr>
              <w:t xml:space="preserve"> 20а, 02094, Київ, Україна</w:t>
            </w:r>
          </w:p>
          <w:p w14:paraId="471DD276" w14:textId="77777777" w:rsidR="00D033E4" w:rsidRPr="00AE215C" w:rsidRDefault="00D033E4" w:rsidP="00172631">
            <w:pPr>
              <w:jc w:val="both"/>
              <w:rPr>
                <w:rFonts w:ascii="Tahoma" w:hAnsi="Tahoma" w:cs="Tahoma"/>
                <w:b/>
                <w:sz w:val="20"/>
                <w:szCs w:val="20"/>
                <w:lang w:val="uk-UA"/>
              </w:rPr>
            </w:pPr>
            <w:r w:rsidRPr="008E4D11">
              <w:rPr>
                <w:rFonts w:ascii="Tahoma" w:hAnsi="Tahoma" w:cs="Tahoma"/>
                <w:b/>
                <w:sz w:val="20"/>
                <w:szCs w:val="20"/>
                <w:u w:val="single"/>
                <w:lang w:val="uk-UA"/>
              </w:rPr>
              <w:t>e-mail</w:t>
            </w:r>
            <w:r w:rsidRPr="008E4D11">
              <w:rPr>
                <w:rFonts w:ascii="Tahoma" w:hAnsi="Tahoma" w:cs="Tahoma"/>
                <w:b/>
                <w:sz w:val="20"/>
                <w:szCs w:val="20"/>
                <w:lang w:val="uk-UA"/>
              </w:rPr>
              <w:t xml:space="preserve">: </w:t>
            </w:r>
            <w:hyperlink r:id="rId19" w:history="1">
              <w:r w:rsidR="00AE215C" w:rsidRPr="0060664B">
                <w:rPr>
                  <w:rStyle w:val="Hipercze"/>
                  <w:rFonts w:ascii="Tahoma" w:hAnsi="Tahoma" w:cs="Tahoma"/>
                  <w:b/>
                  <w:sz w:val="20"/>
                  <w:szCs w:val="20"/>
                  <w:lang w:val="uk-UA"/>
                </w:rPr>
                <w:t>info@ive.org.ua</w:t>
              </w:r>
            </w:hyperlink>
            <w:r w:rsidRPr="008E4D11">
              <w:rPr>
                <w:rFonts w:ascii="Tahoma" w:hAnsi="Tahoma" w:cs="Tahoma"/>
                <w:b/>
                <w:sz w:val="20"/>
                <w:szCs w:val="20"/>
                <w:lang w:val="uk-UA"/>
              </w:rPr>
              <w:t>,</w:t>
            </w:r>
            <w:r w:rsidR="00AE215C">
              <w:rPr>
                <w:rFonts w:ascii="Tahoma" w:hAnsi="Tahoma" w:cs="Tahoma"/>
                <w:b/>
                <w:sz w:val="20"/>
                <w:szCs w:val="20"/>
                <w:lang w:val="uk-UA"/>
              </w:rPr>
              <w:t xml:space="preserve"> </w:t>
            </w:r>
            <w:r w:rsidRPr="008E4D11">
              <w:rPr>
                <w:rFonts w:ascii="Tahoma" w:hAnsi="Tahoma" w:cs="Tahoma"/>
                <w:b/>
                <w:sz w:val="20"/>
                <w:szCs w:val="20"/>
                <w:u w:val="single"/>
                <w:lang w:val="uk-UA"/>
              </w:rPr>
              <w:t>факс</w:t>
            </w:r>
            <w:r w:rsidRPr="008E4D11">
              <w:rPr>
                <w:rFonts w:ascii="Tahoma" w:hAnsi="Tahoma" w:cs="Tahoma"/>
                <w:b/>
                <w:sz w:val="20"/>
                <w:szCs w:val="20"/>
                <w:lang w:val="uk-UA"/>
              </w:rPr>
              <w:t xml:space="preserve">: </w:t>
            </w:r>
            <w:r w:rsidRPr="00AE215C">
              <w:rPr>
                <w:rFonts w:ascii="Tahoma" w:hAnsi="Tahoma" w:cs="Tahoma"/>
                <w:b/>
                <w:sz w:val="20"/>
                <w:szCs w:val="20"/>
                <w:lang w:val="en-US"/>
              </w:rPr>
              <w:t xml:space="preserve">+38 </w:t>
            </w:r>
            <w:r w:rsidRPr="008E4D11">
              <w:rPr>
                <w:rFonts w:ascii="Tahoma" w:hAnsi="Tahoma" w:cs="Tahoma"/>
                <w:b/>
                <w:sz w:val="20"/>
                <w:szCs w:val="20"/>
                <w:lang w:val="uk-UA"/>
              </w:rPr>
              <w:t xml:space="preserve">(044) </w:t>
            </w:r>
            <w:r w:rsidR="00177410" w:rsidRPr="00AE215C">
              <w:rPr>
                <w:rFonts w:ascii="Tahoma" w:hAnsi="Tahoma" w:cs="Tahoma"/>
                <w:b/>
                <w:sz w:val="20"/>
                <w:szCs w:val="20"/>
                <w:lang w:val="en-US"/>
              </w:rPr>
              <w:t>206-28-09</w:t>
            </w:r>
          </w:p>
          <w:p w14:paraId="5E1FDAB9" w14:textId="77777777" w:rsidR="000735DE" w:rsidRDefault="000735DE" w:rsidP="00172631">
            <w:pPr>
              <w:jc w:val="both"/>
              <w:rPr>
                <w:rFonts w:ascii="Tahoma" w:hAnsi="Tahoma" w:cs="Tahoma"/>
                <w:sz w:val="20"/>
                <w:szCs w:val="20"/>
                <w:lang w:val="uk-UA"/>
              </w:rPr>
            </w:pPr>
          </w:p>
          <w:p w14:paraId="0716CD97" w14:textId="77777777" w:rsidR="00D033E4" w:rsidRPr="008E4D11" w:rsidRDefault="00D033E4" w:rsidP="00172631">
            <w:pPr>
              <w:jc w:val="both"/>
              <w:rPr>
                <w:rFonts w:ascii="Tahoma" w:hAnsi="Tahoma" w:cs="Tahoma"/>
                <w:b/>
                <w:bCs/>
                <w:sz w:val="20"/>
                <w:szCs w:val="20"/>
                <w:u w:val="single"/>
                <w:lang w:val="uk-UA"/>
              </w:rPr>
            </w:pPr>
            <w:r w:rsidRPr="008E4D11">
              <w:rPr>
                <w:rFonts w:ascii="Tahoma" w:hAnsi="Tahoma" w:cs="Tahoma"/>
                <w:sz w:val="20"/>
                <w:szCs w:val="20"/>
                <w:lang w:val="uk-UA"/>
              </w:rPr>
              <w:t>*</w:t>
            </w:r>
            <w:r w:rsidRPr="008E4D11">
              <w:rPr>
                <w:rFonts w:ascii="Tahoma" w:hAnsi="Tahoma" w:cs="Tahoma"/>
                <w:b/>
                <w:bCs/>
                <w:sz w:val="20"/>
                <w:szCs w:val="20"/>
                <w:u w:val="single"/>
                <w:lang w:val="uk-UA"/>
              </w:rPr>
              <w:t>Примітка: - до реєстраційної форми необхідно додати заповнений договір (2 прим.), свідоцтво організації про реєстрацію платника податку на додану вартість, яка фінансує участь у конференції, акт виконаних робіт (2 прим.).</w:t>
            </w:r>
          </w:p>
          <w:p w14:paraId="10D9E04B" w14:textId="77777777" w:rsidR="00D033E4" w:rsidRPr="008E4D11" w:rsidRDefault="00D033E4" w:rsidP="00172631">
            <w:pPr>
              <w:jc w:val="both"/>
              <w:rPr>
                <w:rFonts w:ascii="Tahoma" w:hAnsi="Tahoma" w:cs="Tahoma"/>
                <w:b/>
                <w:sz w:val="20"/>
                <w:szCs w:val="20"/>
                <w:lang w:val="uk-UA"/>
              </w:rPr>
            </w:pPr>
            <w:r w:rsidRPr="008E4D11">
              <w:rPr>
                <w:rFonts w:ascii="Tahoma" w:hAnsi="Tahoma" w:cs="Tahoma"/>
                <w:b/>
                <w:bCs/>
                <w:sz w:val="20"/>
                <w:szCs w:val="20"/>
                <w:lang w:val="uk-UA"/>
              </w:rPr>
              <w:t>Просимо підтвердити отримання запрошення за телефоном або електронною поштою.</w:t>
            </w:r>
            <w:r w:rsidRPr="008E4D11">
              <w:rPr>
                <w:rFonts w:ascii="Tahoma" w:hAnsi="Tahoma" w:cs="Tahoma"/>
                <w:b/>
                <w:sz w:val="20"/>
                <w:szCs w:val="20"/>
                <w:lang w:val="uk-UA"/>
              </w:rPr>
              <w:t xml:space="preserve"> </w:t>
            </w:r>
          </w:p>
          <w:p w14:paraId="117E46D6" w14:textId="77777777" w:rsidR="00D033E4" w:rsidRPr="008E4D11" w:rsidRDefault="00D033E4" w:rsidP="00172631">
            <w:pPr>
              <w:snapToGrid w:val="0"/>
              <w:rPr>
                <w:rFonts w:ascii="Tahoma" w:hAnsi="Tahoma" w:cs="Tahoma"/>
                <w:b/>
                <w:sz w:val="20"/>
                <w:szCs w:val="20"/>
                <w:lang w:val="uk-UA"/>
              </w:rPr>
            </w:pPr>
            <w:r w:rsidRPr="008E4D11">
              <w:rPr>
                <w:rFonts w:ascii="Tahoma" w:hAnsi="Tahoma" w:cs="Tahoma"/>
                <w:b/>
                <w:sz w:val="20"/>
                <w:szCs w:val="20"/>
                <w:lang w:val="uk-UA"/>
              </w:rPr>
              <w:t>За всіма питаннями звертайтеся до оргкомітету конференції:</w:t>
            </w:r>
          </w:p>
          <w:p w14:paraId="34702BF3" w14:textId="77777777" w:rsidR="00D033E4" w:rsidRPr="008E4D11" w:rsidRDefault="00D033E4" w:rsidP="00177410">
            <w:pPr>
              <w:tabs>
                <w:tab w:val="left" w:leader="underscore" w:pos="4820"/>
              </w:tabs>
              <w:rPr>
                <w:rFonts w:ascii="Tahoma" w:hAnsi="Tahoma" w:cs="Tahoma"/>
                <w:sz w:val="20"/>
                <w:szCs w:val="20"/>
                <w:lang w:val="uk-UA"/>
              </w:rPr>
            </w:pPr>
            <w:r w:rsidRPr="008E4D11">
              <w:rPr>
                <w:rFonts w:ascii="Tahoma" w:hAnsi="Tahoma" w:cs="Tahoma"/>
                <w:b/>
                <w:sz w:val="20"/>
                <w:szCs w:val="20"/>
                <w:u w:val="single"/>
                <w:lang w:val="uk-UA"/>
              </w:rPr>
              <w:t>тел./факс</w:t>
            </w:r>
            <w:r w:rsidRPr="008E4D11">
              <w:rPr>
                <w:rFonts w:ascii="Tahoma" w:hAnsi="Tahoma" w:cs="Tahoma"/>
                <w:b/>
                <w:sz w:val="20"/>
                <w:szCs w:val="20"/>
                <w:lang w:val="uk-UA"/>
              </w:rPr>
              <w:t xml:space="preserve">: </w:t>
            </w:r>
            <w:r w:rsidRPr="008E4D11">
              <w:rPr>
                <w:rFonts w:ascii="Tahoma" w:hAnsi="Tahoma" w:cs="Tahoma"/>
                <w:b/>
                <w:sz w:val="20"/>
                <w:szCs w:val="20"/>
                <w:lang w:val="en-US"/>
              </w:rPr>
              <w:t xml:space="preserve">+38 </w:t>
            </w:r>
            <w:r w:rsidRPr="008E4D11">
              <w:rPr>
                <w:rFonts w:ascii="Tahoma" w:hAnsi="Tahoma" w:cs="Tahoma"/>
                <w:b/>
                <w:sz w:val="20"/>
                <w:szCs w:val="20"/>
                <w:lang w:val="uk-UA"/>
              </w:rPr>
              <w:t>(044) 206-28-09.</w:t>
            </w:r>
          </w:p>
        </w:tc>
      </w:tr>
    </w:tbl>
    <w:p w14:paraId="5DD6FC72" w14:textId="77777777" w:rsidR="00CC6679" w:rsidRDefault="00CC6679" w:rsidP="000735DE">
      <w:pPr>
        <w:rPr>
          <w:sz w:val="20"/>
          <w:szCs w:val="20"/>
          <w:lang w:val="uk-UA"/>
        </w:rPr>
      </w:pPr>
    </w:p>
    <w:sectPr w:rsidR="00CC6679" w:rsidSect="00AF314D">
      <w:type w:val="continuous"/>
      <w:pgSz w:w="11906" w:h="16838"/>
      <w:pgMar w:top="719" w:right="851" w:bottom="284" w:left="851" w:header="709" w:footer="709" w:gutter="0"/>
      <w:pgBorders w:offsetFrom="page">
        <w:top w:val="basicWideOutline" w:sz="6" w:space="24" w:color="3366FF"/>
        <w:left w:val="basicWideOutline" w:sz="6" w:space="24" w:color="3366FF"/>
        <w:bottom w:val="basicWideOutline" w:sz="6" w:space="24" w:color="3366FF"/>
        <w:right w:val="basicWideOutline" w:sz="6" w:space="24" w:color="3366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lvl w:ilvl="0">
      <w:start w:val="31"/>
      <w:numFmt w:val="bullet"/>
      <w:lvlText w:val=""/>
      <w:lvlJc w:val="left"/>
      <w:pPr>
        <w:ind w:left="720" w:hanging="360"/>
      </w:pPr>
      <w:rPr>
        <w:rFonts w:ascii="Webdings" w:hAnsi="Webdings"/>
      </w:rPr>
    </w:lvl>
  </w:abstractNum>
  <w:abstractNum w:abstractNumId="3" w15:restartNumberingAfterBreak="0">
    <w:nsid w:val="0FEE3DF6"/>
    <w:multiLevelType w:val="multilevel"/>
    <w:tmpl w:val="BBA6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96181"/>
    <w:multiLevelType w:val="hybridMultilevel"/>
    <w:tmpl w:val="9E2EE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376B39"/>
    <w:multiLevelType w:val="hybridMultilevel"/>
    <w:tmpl w:val="4A4A5140"/>
    <w:lvl w:ilvl="0" w:tplc="0000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081F5E"/>
    <w:multiLevelType w:val="hybridMultilevel"/>
    <w:tmpl w:val="44B2E8E8"/>
    <w:lvl w:ilvl="0" w:tplc="0000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9082C3C"/>
    <w:multiLevelType w:val="hybridMultilevel"/>
    <w:tmpl w:val="69DED880"/>
    <w:lvl w:ilvl="0" w:tplc="00000003">
      <w:start w:val="31"/>
      <w:numFmt w:val="bullet"/>
      <w:lvlText w:val=""/>
      <w:lvlJc w:val="left"/>
      <w:pPr>
        <w:ind w:left="720" w:hanging="360"/>
      </w:pPr>
      <w:rPr>
        <w:rFonts w:ascii="Webdings" w:hAnsi="Web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6C069C1"/>
    <w:multiLevelType w:val="hybridMultilevel"/>
    <w:tmpl w:val="BF78F476"/>
    <w:lvl w:ilvl="0" w:tplc="00000003">
      <w:start w:val="31"/>
      <w:numFmt w:val="bullet"/>
      <w:lvlText w:val=""/>
      <w:lvlJc w:val="left"/>
      <w:pPr>
        <w:ind w:left="1440" w:hanging="360"/>
      </w:pPr>
      <w:rPr>
        <w:rFonts w:ascii="Webdings" w:hAnsi="Webding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5"/>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4D5D"/>
    <w:rsid w:val="00012924"/>
    <w:rsid w:val="00013EB6"/>
    <w:rsid w:val="000169B1"/>
    <w:rsid w:val="000220F9"/>
    <w:rsid w:val="000249B5"/>
    <w:rsid w:val="000265DB"/>
    <w:rsid w:val="0005021B"/>
    <w:rsid w:val="00053BC0"/>
    <w:rsid w:val="000735DE"/>
    <w:rsid w:val="00085B2A"/>
    <w:rsid w:val="000B5D94"/>
    <w:rsid w:val="000D0FB1"/>
    <w:rsid w:val="000D5C80"/>
    <w:rsid w:val="000F2CE4"/>
    <w:rsid w:val="00104B03"/>
    <w:rsid w:val="00152C07"/>
    <w:rsid w:val="00172631"/>
    <w:rsid w:val="00177410"/>
    <w:rsid w:val="001822C5"/>
    <w:rsid w:val="00187F9F"/>
    <w:rsid w:val="001A4A2C"/>
    <w:rsid w:val="001B0852"/>
    <w:rsid w:val="001D3029"/>
    <w:rsid w:val="001F7C1B"/>
    <w:rsid w:val="002100EE"/>
    <w:rsid w:val="00223664"/>
    <w:rsid w:val="00237348"/>
    <w:rsid w:val="0024359E"/>
    <w:rsid w:val="0025529A"/>
    <w:rsid w:val="00263D9A"/>
    <w:rsid w:val="002676E8"/>
    <w:rsid w:val="00273EBB"/>
    <w:rsid w:val="002E0045"/>
    <w:rsid w:val="002F44C0"/>
    <w:rsid w:val="002F5ACF"/>
    <w:rsid w:val="00311B6E"/>
    <w:rsid w:val="00314EC8"/>
    <w:rsid w:val="00322961"/>
    <w:rsid w:val="00341BFB"/>
    <w:rsid w:val="00343E13"/>
    <w:rsid w:val="00345B73"/>
    <w:rsid w:val="00362383"/>
    <w:rsid w:val="003743DF"/>
    <w:rsid w:val="00386722"/>
    <w:rsid w:val="00393A3F"/>
    <w:rsid w:val="0039553E"/>
    <w:rsid w:val="003A16BF"/>
    <w:rsid w:val="003B49EB"/>
    <w:rsid w:val="003B5DFC"/>
    <w:rsid w:val="003C53DC"/>
    <w:rsid w:val="003D2F74"/>
    <w:rsid w:val="003D35F0"/>
    <w:rsid w:val="0041306C"/>
    <w:rsid w:val="00415925"/>
    <w:rsid w:val="004237FC"/>
    <w:rsid w:val="004274C9"/>
    <w:rsid w:val="0046271D"/>
    <w:rsid w:val="00467FA6"/>
    <w:rsid w:val="004758F1"/>
    <w:rsid w:val="00497DC1"/>
    <w:rsid w:val="004A6981"/>
    <w:rsid w:val="004B265B"/>
    <w:rsid w:val="004B5593"/>
    <w:rsid w:val="004C37D1"/>
    <w:rsid w:val="004D535E"/>
    <w:rsid w:val="004E37E4"/>
    <w:rsid w:val="004E7C06"/>
    <w:rsid w:val="004F0E48"/>
    <w:rsid w:val="00501DB2"/>
    <w:rsid w:val="00515129"/>
    <w:rsid w:val="0052160D"/>
    <w:rsid w:val="0052259B"/>
    <w:rsid w:val="00531507"/>
    <w:rsid w:val="005467DB"/>
    <w:rsid w:val="00557154"/>
    <w:rsid w:val="0056563E"/>
    <w:rsid w:val="0058079D"/>
    <w:rsid w:val="005920A1"/>
    <w:rsid w:val="005B23AE"/>
    <w:rsid w:val="005C09BC"/>
    <w:rsid w:val="005D3C9C"/>
    <w:rsid w:val="005D5684"/>
    <w:rsid w:val="005F35F4"/>
    <w:rsid w:val="006225F0"/>
    <w:rsid w:val="00630B99"/>
    <w:rsid w:val="00642CDF"/>
    <w:rsid w:val="00646F17"/>
    <w:rsid w:val="00673B7E"/>
    <w:rsid w:val="00674A26"/>
    <w:rsid w:val="00677289"/>
    <w:rsid w:val="006E50FF"/>
    <w:rsid w:val="00703916"/>
    <w:rsid w:val="007056B8"/>
    <w:rsid w:val="00707224"/>
    <w:rsid w:val="00710589"/>
    <w:rsid w:val="007124BB"/>
    <w:rsid w:val="00724D5D"/>
    <w:rsid w:val="00753E04"/>
    <w:rsid w:val="00757163"/>
    <w:rsid w:val="00764550"/>
    <w:rsid w:val="00770185"/>
    <w:rsid w:val="00780C3F"/>
    <w:rsid w:val="007D46D0"/>
    <w:rsid w:val="007D6740"/>
    <w:rsid w:val="007F2023"/>
    <w:rsid w:val="007F3385"/>
    <w:rsid w:val="007F7437"/>
    <w:rsid w:val="007F75EE"/>
    <w:rsid w:val="00874215"/>
    <w:rsid w:val="00876984"/>
    <w:rsid w:val="00886883"/>
    <w:rsid w:val="008A5055"/>
    <w:rsid w:val="008C737D"/>
    <w:rsid w:val="008D7D91"/>
    <w:rsid w:val="008E14EE"/>
    <w:rsid w:val="008E4D11"/>
    <w:rsid w:val="00900FE8"/>
    <w:rsid w:val="009024BA"/>
    <w:rsid w:val="00911A41"/>
    <w:rsid w:val="00920A72"/>
    <w:rsid w:val="0095089D"/>
    <w:rsid w:val="00971F65"/>
    <w:rsid w:val="00974FC6"/>
    <w:rsid w:val="0097627D"/>
    <w:rsid w:val="009A6F5C"/>
    <w:rsid w:val="009B1AB3"/>
    <w:rsid w:val="009C097C"/>
    <w:rsid w:val="009C612F"/>
    <w:rsid w:val="009D3ADF"/>
    <w:rsid w:val="009E3604"/>
    <w:rsid w:val="009E40AF"/>
    <w:rsid w:val="00A1100B"/>
    <w:rsid w:val="00A20ADB"/>
    <w:rsid w:val="00A32446"/>
    <w:rsid w:val="00A50348"/>
    <w:rsid w:val="00A5122C"/>
    <w:rsid w:val="00A56424"/>
    <w:rsid w:val="00A71433"/>
    <w:rsid w:val="00A772BF"/>
    <w:rsid w:val="00A81BB1"/>
    <w:rsid w:val="00A92BD8"/>
    <w:rsid w:val="00AB0978"/>
    <w:rsid w:val="00AB7F2B"/>
    <w:rsid w:val="00AC0D12"/>
    <w:rsid w:val="00AE1F5E"/>
    <w:rsid w:val="00AE215C"/>
    <w:rsid w:val="00AE6D4A"/>
    <w:rsid w:val="00AF314D"/>
    <w:rsid w:val="00AF54C6"/>
    <w:rsid w:val="00B00B2E"/>
    <w:rsid w:val="00B1574B"/>
    <w:rsid w:val="00B36F43"/>
    <w:rsid w:val="00B45592"/>
    <w:rsid w:val="00B807BD"/>
    <w:rsid w:val="00B8210A"/>
    <w:rsid w:val="00BC52B5"/>
    <w:rsid w:val="00BE7CE8"/>
    <w:rsid w:val="00BF7D2C"/>
    <w:rsid w:val="00C036A0"/>
    <w:rsid w:val="00C27C6D"/>
    <w:rsid w:val="00C44386"/>
    <w:rsid w:val="00C47404"/>
    <w:rsid w:val="00C534BC"/>
    <w:rsid w:val="00C704A7"/>
    <w:rsid w:val="00C773F6"/>
    <w:rsid w:val="00CB31F6"/>
    <w:rsid w:val="00CC3313"/>
    <w:rsid w:val="00CC6679"/>
    <w:rsid w:val="00CD30FD"/>
    <w:rsid w:val="00CD5E77"/>
    <w:rsid w:val="00D02CFD"/>
    <w:rsid w:val="00D033E4"/>
    <w:rsid w:val="00D139AC"/>
    <w:rsid w:val="00D20007"/>
    <w:rsid w:val="00D2303D"/>
    <w:rsid w:val="00D3596D"/>
    <w:rsid w:val="00D46113"/>
    <w:rsid w:val="00D54E7B"/>
    <w:rsid w:val="00D77891"/>
    <w:rsid w:val="00D86D0F"/>
    <w:rsid w:val="00DA78BC"/>
    <w:rsid w:val="00DE388D"/>
    <w:rsid w:val="00DF7910"/>
    <w:rsid w:val="00E028FC"/>
    <w:rsid w:val="00E150AC"/>
    <w:rsid w:val="00E20ACA"/>
    <w:rsid w:val="00E62627"/>
    <w:rsid w:val="00E65786"/>
    <w:rsid w:val="00E7351D"/>
    <w:rsid w:val="00E90DB2"/>
    <w:rsid w:val="00EB1CC8"/>
    <w:rsid w:val="00EB4E99"/>
    <w:rsid w:val="00EC2087"/>
    <w:rsid w:val="00EC3808"/>
    <w:rsid w:val="00EC55F6"/>
    <w:rsid w:val="00EC6E10"/>
    <w:rsid w:val="00EE56F9"/>
    <w:rsid w:val="00EF375D"/>
    <w:rsid w:val="00EF3AEB"/>
    <w:rsid w:val="00EF3DF9"/>
    <w:rsid w:val="00F17A2C"/>
    <w:rsid w:val="00F2223C"/>
    <w:rsid w:val="00F23761"/>
    <w:rsid w:val="00F26CB8"/>
    <w:rsid w:val="00F332BB"/>
    <w:rsid w:val="00F3351D"/>
    <w:rsid w:val="00F460AA"/>
    <w:rsid w:val="00F541B2"/>
    <w:rsid w:val="00F60B42"/>
    <w:rsid w:val="00F67B06"/>
    <w:rsid w:val="00FB48D0"/>
    <w:rsid w:val="00FC7219"/>
    <w:rsid w:val="00FD2134"/>
    <w:rsid w:val="00FE4EB9"/>
    <w:rsid w:val="00FE50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45C5A1"/>
  <w15:chartTrackingRefBased/>
  <w15:docId w15:val="{A52E4C37-526F-4832-BF5E-951FF3A5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lang w:val="ru-RU" w:eastAsia="ru-RU"/>
    </w:rPr>
  </w:style>
  <w:style w:type="paragraph" w:styleId="Nagwek1">
    <w:name w:val="heading 1"/>
    <w:basedOn w:val="Normalny"/>
    <w:next w:val="Normalny"/>
    <w:qFormat/>
    <w:rsid w:val="00104B03"/>
    <w:pPr>
      <w:keepNext/>
      <w:suppressAutoHyphens/>
      <w:spacing w:before="120" w:line="140" w:lineRule="exact"/>
      <w:jc w:val="center"/>
      <w:outlineLvl w:val="0"/>
    </w:pPr>
    <w:rPr>
      <w:rFonts w:ascii="Arial" w:hAnsi="Arial"/>
      <w:b/>
      <w:sz w:val="18"/>
      <w:szCs w:val="20"/>
      <w:lang w:eastAsia="ar-SA"/>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podstawowywcity2">
    <w:name w:val="Body Text Indent 2"/>
    <w:basedOn w:val="Normalny"/>
    <w:rsid w:val="009E3604"/>
    <w:pPr>
      <w:spacing w:before="100" w:beforeAutospacing="1" w:after="100" w:afterAutospacing="1"/>
    </w:pPr>
  </w:style>
  <w:style w:type="paragraph" w:styleId="Nagwek">
    <w:name w:val="header"/>
    <w:basedOn w:val="Normalny"/>
    <w:link w:val="NagwekZnak"/>
    <w:rsid w:val="009E3604"/>
    <w:pPr>
      <w:spacing w:before="100" w:beforeAutospacing="1" w:after="100" w:afterAutospacing="1"/>
    </w:pPr>
  </w:style>
  <w:style w:type="paragraph" w:styleId="NormalnyWeb">
    <w:name w:val="Normal (Web)"/>
    <w:basedOn w:val="Normalny"/>
    <w:rsid w:val="009E3604"/>
    <w:pPr>
      <w:spacing w:before="100" w:beforeAutospacing="1" w:after="100" w:afterAutospacing="1"/>
    </w:pPr>
  </w:style>
  <w:style w:type="character" w:customStyle="1" w:styleId="NagwekZnak">
    <w:name w:val="Nagłówek Znak"/>
    <w:link w:val="Nagwek"/>
    <w:rsid w:val="009E3604"/>
    <w:rPr>
      <w:sz w:val="24"/>
      <w:szCs w:val="24"/>
      <w:lang w:val="ru-RU" w:eastAsia="ru-RU" w:bidi="ar-SA"/>
    </w:rPr>
  </w:style>
  <w:style w:type="table" w:styleId="Tabela-Siatka">
    <w:name w:val="Table Grid"/>
    <w:basedOn w:val="Standardowy"/>
    <w:rsid w:val="00CB3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7D46D0"/>
    <w:pPr>
      <w:widowControl w:val="0"/>
      <w:suppressAutoHyphens/>
    </w:pPr>
    <w:rPr>
      <w:lang w:val="uk-UA" w:eastAsia="ar-SA"/>
    </w:rPr>
  </w:style>
  <w:style w:type="character" w:styleId="Hipercze">
    <w:name w:val="Hyperlink"/>
    <w:rsid w:val="00AB0978"/>
    <w:rPr>
      <w:color w:val="0000FF"/>
      <w:u w:val="single"/>
    </w:rPr>
  </w:style>
  <w:style w:type="paragraph" w:customStyle="1" w:styleId="normal0">
    <w:name w:val="normal"/>
    <w:basedOn w:val="Normalny"/>
    <w:rsid w:val="00EF3DF9"/>
    <w:pPr>
      <w:spacing w:before="100" w:beforeAutospacing="1" w:after="100" w:afterAutospacing="1"/>
    </w:pPr>
  </w:style>
  <w:style w:type="paragraph" w:styleId="HTML-wstpniesformatowany">
    <w:name w:val="HTML Preformatted"/>
    <w:rsid w:val="00085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80" w:line="300" w:lineRule="auto"/>
    </w:pPr>
    <w:rPr>
      <w:rFonts w:ascii="Courier New" w:hAnsi="Courier New" w:cs="Courier New"/>
      <w:color w:val="4D4D4D"/>
      <w:kern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66500">
      <w:bodyDiv w:val="1"/>
      <w:marLeft w:val="0"/>
      <w:marRight w:val="0"/>
      <w:marTop w:val="0"/>
      <w:marBottom w:val="0"/>
      <w:divBdr>
        <w:top w:val="none" w:sz="0" w:space="0" w:color="auto"/>
        <w:left w:val="none" w:sz="0" w:space="0" w:color="auto"/>
        <w:bottom w:val="none" w:sz="0" w:space="0" w:color="auto"/>
        <w:right w:val="none" w:sz="0" w:space="0" w:color="auto"/>
      </w:divBdr>
    </w:div>
    <w:div w:id="14590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png"/><Relationship Id="rId19" Type="http://schemas.openxmlformats.org/officeDocument/2006/relationships/hyperlink" Target="mailto:info@ive.org.u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2009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lpstr>
    </vt:vector>
  </TitlesOfParts>
  <Company>M&amp;P</Company>
  <LinksUpToDate>false</LinksUpToDate>
  <CharactersWithSpaces>2339</CharactersWithSpaces>
  <SharedDoc>false</SharedDoc>
  <HLinks>
    <vt:vector size="6" baseType="variant">
      <vt:variant>
        <vt:i4>4718650</vt:i4>
      </vt:variant>
      <vt:variant>
        <vt:i4>0</vt:i4>
      </vt:variant>
      <vt:variant>
        <vt:i4>0</vt:i4>
      </vt:variant>
      <vt:variant>
        <vt:i4>5</vt:i4>
      </vt:variant>
      <vt:variant>
        <vt:lpwstr>mailto:info@ive.org.ua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Aline</dc:creator>
  <cp:keywords/>
  <cp:lastModifiedBy>Mateusz Bialas</cp:lastModifiedBy>
  <cp:revision>2</cp:revision>
  <cp:lastPrinted>2011-03-01T13:13:00Z</cp:lastPrinted>
  <dcterms:created xsi:type="dcterms:W3CDTF">2021-02-23T14:29:00Z</dcterms:created>
  <dcterms:modified xsi:type="dcterms:W3CDTF">2021-02-23T14:29:00Z</dcterms:modified>
</cp:coreProperties>
</file>